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3B63" w:rsidRDefault="00B63B63">
      <w:pPr>
        <w:pBdr>
          <w:top w:val="nil"/>
          <w:left w:val="nil"/>
          <w:bottom w:val="nil"/>
          <w:right w:val="nil"/>
          <w:between w:val="nil"/>
          <w:bar w:val="nil"/>
        </w:pBdr>
        <w:jc w:val="center"/>
      </w:pPr>
      <w:r>
        <w:rPr>
          <w:b/>
          <w:bCs/>
          <w:sz w:val="72"/>
          <w:szCs w:val="72"/>
        </w:rPr>
        <w:t>Team Biohazard</w:t>
      </w:r>
    </w:p>
    <w:p w:rsidR="00B63B63" w:rsidRDefault="00B63B63">
      <w:pPr>
        <w:pBdr>
          <w:top w:val="nil"/>
          <w:left w:val="nil"/>
          <w:bottom w:val="nil"/>
          <w:right w:val="nil"/>
          <w:between w:val="nil"/>
          <w:bar w:val="nil"/>
        </w:pBdr>
        <w:rPr>
          <w:b/>
          <w:bCs/>
          <w:sz w:val="72"/>
          <w:szCs w:val="72"/>
        </w:rPr>
      </w:pPr>
    </w:p>
    <w:p w:rsidR="00B63B63" w:rsidRDefault="00A9074A">
      <w:pPr>
        <w:pBdr>
          <w:top w:val="nil"/>
          <w:left w:val="nil"/>
          <w:bottom w:val="nil"/>
          <w:right w:val="nil"/>
          <w:between w:val="nil"/>
          <w:bar w:val="nil"/>
        </w:pBdr>
        <w:rPr>
          <w:b/>
          <w:bCs/>
          <w:sz w:val="72"/>
          <w:szCs w:val="72"/>
        </w:rPr>
      </w:pPr>
      <w:bookmarkStart w:id="0" w:name="_GoBack"/>
      <w:bookmarkEnd w:id="0"/>
      <w:r>
        <w:rPr>
          <w:noProof/>
        </w:rPr>
        <w:drawing>
          <wp:anchor distT="0" distB="0" distL="114300" distR="114300" simplePos="0" relativeHeight="251658240" behindDoc="0" locked="0" layoutInCell="1" allowOverlap="1" wp14:anchorId="00ED7066" wp14:editId="2FFD9C6C">
            <wp:simplePos x="0" y="0"/>
            <wp:positionH relativeFrom="margin">
              <wp:posOffset>1495425</wp:posOffset>
            </wp:positionH>
            <wp:positionV relativeFrom="paragraph">
              <wp:posOffset>228600</wp:posOffset>
            </wp:positionV>
            <wp:extent cx="3152775" cy="2619375"/>
            <wp:effectExtent l="0" t="0" r="0" b="0"/>
            <wp:wrapSquare wrapText="bothSides"/>
            <wp:docPr id="6" name="Picture 6" descr="Image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_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52775" cy="2619375"/>
                    </a:xfrm>
                    <a:prstGeom prst="rect">
                      <a:avLst/>
                    </a:prstGeom>
                    <a:noFill/>
                  </pic:spPr>
                </pic:pic>
              </a:graphicData>
            </a:graphic>
            <wp14:sizeRelH relativeFrom="page">
              <wp14:pctWidth>0</wp14:pctWidth>
            </wp14:sizeRelH>
            <wp14:sizeRelV relativeFrom="page">
              <wp14:pctHeight>0</wp14:pctHeight>
            </wp14:sizeRelV>
          </wp:anchor>
        </w:drawing>
      </w:r>
    </w:p>
    <w:p w:rsidR="00B63B63" w:rsidRDefault="00B63B63">
      <w:pPr>
        <w:pBdr>
          <w:top w:val="nil"/>
          <w:left w:val="nil"/>
          <w:bottom w:val="nil"/>
          <w:right w:val="nil"/>
          <w:between w:val="nil"/>
          <w:bar w:val="nil"/>
        </w:pBdr>
        <w:rPr>
          <w:b/>
          <w:bCs/>
          <w:sz w:val="72"/>
          <w:szCs w:val="72"/>
        </w:rPr>
      </w:pPr>
    </w:p>
    <w:p w:rsidR="00B63B63" w:rsidRDefault="00B63B63">
      <w:pPr>
        <w:pBdr>
          <w:top w:val="nil"/>
          <w:left w:val="nil"/>
          <w:bottom w:val="nil"/>
          <w:right w:val="nil"/>
          <w:between w:val="nil"/>
          <w:bar w:val="nil"/>
        </w:pBdr>
        <w:rPr>
          <w:b/>
          <w:bCs/>
          <w:sz w:val="72"/>
          <w:szCs w:val="72"/>
        </w:rPr>
      </w:pPr>
    </w:p>
    <w:p w:rsidR="00B63B63" w:rsidRDefault="00B63B63">
      <w:pPr>
        <w:pBdr>
          <w:top w:val="nil"/>
          <w:left w:val="nil"/>
          <w:bottom w:val="nil"/>
          <w:right w:val="nil"/>
          <w:between w:val="nil"/>
          <w:bar w:val="nil"/>
        </w:pBdr>
        <w:rPr>
          <w:b/>
          <w:bCs/>
          <w:sz w:val="72"/>
          <w:szCs w:val="72"/>
        </w:rPr>
      </w:pPr>
    </w:p>
    <w:p w:rsidR="00B63B63" w:rsidRDefault="00B63B63">
      <w:pPr>
        <w:pBdr>
          <w:top w:val="nil"/>
          <w:left w:val="nil"/>
          <w:bottom w:val="nil"/>
          <w:right w:val="nil"/>
          <w:between w:val="nil"/>
          <w:bar w:val="nil"/>
        </w:pBdr>
        <w:rPr>
          <w:b/>
          <w:bCs/>
          <w:sz w:val="72"/>
          <w:szCs w:val="72"/>
        </w:rPr>
      </w:pPr>
    </w:p>
    <w:p w:rsidR="00B63B63" w:rsidRDefault="00B63B63">
      <w:pPr>
        <w:pBdr>
          <w:top w:val="nil"/>
          <w:left w:val="nil"/>
          <w:bottom w:val="nil"/>
          <w:right w:val="nil"/>
          <w:between w:val="nil"/>
          <w:bar w:val="nil"/>
        </w:pBdr>
        <w:rPr>
          <w:b/>
          <w:bCs/>
          <w:sz w:val="72"/>
          <w:szCs w:val="72"/>
        </w:rPr>
      </w:pPr>
    </w:p>
    <w:p w:rsidR="00B63B63" w:rsidRDefault="00B63B63">
      <w:pPr>
        <w:pBdr>
          <w:top w:val="nil"/>
          <w:left w:val="nil"/>
          <w:bottom w:val="nil"/>
          <w:right w:val="nil"/>
          <w:between w:val="nil"/>
          <w:bar w:val="nil"/>
        </w:pBdr>
        <w:rPr>
          <w:b/>
          <w:bCs/>
          <w:sz w:val="72"/>
          <w:szCs w:val="72"/>
        </w:rPr>
      </w:pPr>
    </w:p>
    <w:p w:rsidR="00B63B63" w:rsidRDefault="00B63B63">
      <w:pPr>
        <w:pBdr>
          <w:top w:val="nil"/>
          <w:left w:val="nil"/>
          <w:bottom w:val="nil"/>
          <w:right w:val="nil"/>
          <w:between w:val="nil"/>
          <w:bar w:val="nil"/>
        </w:pBdr>
        <w:jc w:val="center"/>
        <w:rPr>
          <w:sz w:val="60"/>
          <w:szCs w:val="60"/>
        </w:rPr>
      </w:pPr>
      <w:r>
        <w:rPr>
          <w:sz w:val="60"/>
          <w:szCs w:val="60"/>
        </w:rPr>
        <w:t>CSSE 371 Milestone Two</w:t>
      </w:r>
    </w:p>
    <w:p w:rsidR="00B63B63" w:rsidRDefault="00B63B63">
      <w:pPr>
        <w:pBdr>
          <w:top w:val="nil"/>
          <w:left w:val="nil"/>
          <w:bottom w:val="nil"/>
          <w:right w:val="nil"/>
          <w:between w:val="nil"/>
          <w:bar w:val="nil"/>
        </w:pBdr>
        <w:rPr>
          <w:sz w:val="60"/>
          <w:szCs w:val="60"/>
        </w:rPr>
      </w:pPr>
    </w:p>
    <w:p w:rsidR="00B63B63" w:rsidRDefault="00B63B63">
      <w:pPr>
        <w:pBdr>
          <w:top w:val="nil"/>
          <w:left w:val="nil"/>
          <w:bottom w:val="nil"/>
          <w:right w:val="nil"/>
          <w:between w:val="nil"/>
          <w:bar w:val="nil"/>
        </w:pBdr>
        <w:jc w:val="center"/>
        <w:rPr>
          <w:sz w:val="28"/>
          <w:szCs w:val="28"/>
        </w:rPr>
      </w:pPr>
      <w:r>
        <w:rPr>
          <w:sz w:val="28"/>
          <w:szCs w:val="28"/>
        </w:rPr>
        <w:t>Chris Hoorn,</w:t>
      </w:r>
    </w:p>
    <w:p w:rsidR="00B63B63" w:rsidRDefault="00B63B63">
      <w:pPr>
        <w:pBdr>
          <w:top w:val="nil"/>
          <w:left w:val="nil"/>
          <w:bottom w:val="nil"/>
          <w:right w:val="nil"/>
          <w:between w:val="nil"/>
          <w:bar w:val="nil"/>
        </w:pBdr>
        <w:jc w:val="center"/>
        <w:rPr>
          <w:sz w:val="28"/>
          <w:szCs w:val="28"/>
        </w:rPr>
      </w:pPr>
      <w:r>
        <w:rPr>
          <w:sz w:val="28"/>
          <w:szCs w:val="28"/>
        </w:rPr>
        <w:t>Vismay Modi,</w:t>
      </w:r>
    </w:p>
    <w:p w:rsidR="00B63B63" w:rsidRDefault="00B63B63">
      <w:pPr>
        <w:pBdr>
          <w:top w:val="nil"/>
          <w:left w:val="nil"/>
          <w:bottom w:val="nil"/>
          <w:right w:val="nil"/>
          <w:between w:val="nil"/>
          <w:bar w:val="nil"/>
        </w:pBdr>
        <w:jc w:val="center"/>
        <w:rPr>
          <w:sz w:val="28"/>
          <w:szCs w:val="28"/>
        </w:rPr>
      </w:pPr>
      <w:r>
        <w:rPr>
          <w:sz w:val="28"/>
          <w:szCs w:val="28"/>
        </w:rPr>
        <w:t>Spencer Murphy,</w:t>
      </w:r>
    </w:p>
    <w:p w:rsidR="00B63B63" w:rsidRDefault="00B63B63">
      <w:pPr>
        <w:pBdr>
          <w:top w:val="nil"/>
          <w:left w:val="nil"/>
          <w:bottom w:val="nil"/>
          <w:right w:val="nil"/>
          <w:between w:val="nil"/>
          <w:bar w:val="nil"/>
        </w:pBdr>
        <w:jc w:val="center"/>
        <w:rPr>
          <w:sz w:val="28"/>
          <w:szCs w:val="28"/>
        </w:rPr>
      </w:pPr>
      <w:proofErr w:type="gramStart"/>
      <w:r>
        <w:rPr>
          <w:sz w:val="28"/>
          <w:szCs w:val="28"/>
        </w:rPr>
        <w:t>Zhengyu(</w:t>
      </w:r>
      <w:proofErr w:type="gramEnd"/>
      <w:r>
        <w:rPr>
          <w:sz w:val="28"/>
          <w:szCs w:val="28"/>
        </w:rPr>
        <w:t>Daniel) Qin</w:t>
      </w:r>
    </w:p>
    <w:p w:rsidR="00B63B63" w:rsidRDefault="00B63B63">
      <w:pPr>
        <w:pBdr>
          <w:top w:val="nil"/>
          <w:left w:val="nil"/>
          <w:bottom w:val="nil"/>
          <w:right w:val="nil"/>
          <w:between w:val="nil"/>
          <w:bar w:val="nil"/>
        </w:pBdr>
        <w:rPr>
          <w:sz w:val="28"/>
          <w:szCs w:val="28"/>
        </w:rPr>
      </w:pPr>
    </w:p>
    <w:p w:rsidR="00B63B63" w:rsidRDefault="00B63B63">
      <w:pPr>
        <w:pBdr>
          <w:top w:val="nil"/>
          <w:left w:val="nil"/>
          <w:bottom w:val="nil"/>
          <w:right w:val="nil"/>
          <w:between w:val="nil"/>
          <w:bar w:val="nil"/>
        </w:pBdr>
        <w:rPr>
          <w:sz w:val="28"/>
          <w:szCs w:val="28"/>
        </w:rPr>
      </w:pPr>
    </w:p>
    <w:p w:rsidR="00B63B63" w:rsidRDefault="00B63B63">
      <w:pPr>
        <w:pBdr>
          <w:top w:val="nil"/>
          <w:left w:val="nil"/>
          <w:bottom w:val="nil"/>
          <w:right w:val="nil"/>
          <w:between w:val="nil"/>
          <w:bar w:val="nil"/>
        </w:pBdr>
      </w:pPr>
    </w:p>
    <w:p w:rsidR="00B63B63" w:rsidRDefault="00B63B63">
      <w:pPr>
        <w:pBdr>
          <w:top w:val="nil"/>
          <w:left w:val="nil"/>
          <w:bottom w:val="nil"/>
          <w:right w:val="nil"/>
          <w:between w:val="nil"/>
          <w:bar w:val="nil"/>
        </w:pBdr>
        <w:rPr>
          <w:b/>
          <w:bCs/>
          <w:sz w:val="28"/>
          <w:szCs w:val="28"/>
        </w:rPr>
      </w:pPr>
      <w:r>
        <w:rPr>
          <w:b/>
          <w:bCs/>
          <w:sz w:val="28"/>
          <w:szCs w:val="28"/>
        </w:rPr>
        <w:lastRenderedPageBreak/>
        <w:t>Table of Contents</w:t>
      </w:r>
    </w:p>
    <w:sdt>
      <w:sdtPr>
        <w:rPr>
          <w:rFonts w:ascii="Arial" w:eastAsia="Arial" w:hAnsi="Arial" w:cs="Arial"/>
          <w:b w:val="0"/>
          <w:bCs w:val="0"/>
          <w:color w:val="000000"/>
          <w:sz w:val="22"/>
          <w:szCs w:val="22"/>
          <w:lang w:eastAsia="en-US"/>
        </w:rPr>
        <w:id w:val="367255306"/>
        <w:docPartObj>
          <w:docPartGallery w:val="Table of Contents"/>
          <w:docPartUnique/>
        </w:docPartObj>
      </w:sdtPr>
      <w:sdtEndPr>
        <w:rPr>
          <w:noProof/>
        </w:rPr>
      </w:sdtEndPr>
      <w:sdtContent>
        <w:p w:rsidR="00B63B63" w:rsidRDefault="00B63B63">
          <w:pPr>
            <w:pStyle w:val="TOCHeading"/>
          </w:pPr>
          <w:r>
            <w:t>Table of Contents</w:t>
          </w:r>
        </w:p>
        <w:p w:rsidR="00A9074A" w:rsidRDefault="00B63B63">
          <w:pPr>
            <w:pStyle w:val="TOC1"/>
            <w:tabs>
              <w:tab w:val="right" w:leader="dot" w:pos="9350"/>
            </w:tabs>
            <w:rPr>
              <w:rFonts w:asciiTheme="minorHAnsi" w:eastAsiaTheme="minorEastAsia" w:hAnsiTheme="minorHAnsi" w:cstheme="minorBidi"/>
              <w:noProof/>
              <w:color w:val="auto"/>
            </w:rPr>
          </w:pPr>
          <w:r>
            <w:fldChar w:fldCharType="begin"/>
          </w:r>
          <w:r>
            <w:instrText xml:space="preserve"> TOC \o "1-3" \h \z \u </w:instrText>
          </w:r>
          <w:r>
            <w:fldChar w:fldCharType="separate"/>
          </w:r>
          <w:hyperlink w:anchor="_Toc337217797" w:history="1">
            <w:r w:rsidR="00A9074A" w:rsidRPr="00227B6E">
              <w:rPr>
                <w:rStyle w:val="Hyperlink"/>
                <w:noProof/>
              </w:rPr>
              <w:t>1. Executive Summary</w:t>
            </w:r>
            <w:r w:rsidR="00A9074A">
              <w:rPr>
                <w:noProof/>
                <w:webHidden/>
              </w:rPr>
              <w:tab/>
            </w:r>
            <w:r w:rsidR="00A9074A">
              <w:rPr>
                <w:noProof/>
                <w:webHidden/>
              </w:rPr>
              <w:fldChar w:fldCharType="begin"/>
            </w:r>
            <w:r w:rsidR="00A9074A">
              <w:rPr>
                <w:noProof/>
                <w:webHidden/>
              </w:rPr>
              <w:instrText xml:space="preserve"> PAGEREF _Toc337217797 \h </w:instrText>
            </w:r>
            <w:r w:rsidR="00A9074A">
              <w:rPr>
                <w:noProof/>
                <w:webHidden/>
              </w:rPr>
            </w:r>
            <w:r w:rsidR="00A9074A">
              <w:rPr>
                <w:noProof/>
                <w:webHidden/>
              </w:rPr>
              <w:fldChar w:fldCharType="separate"/>
            </w:r>
            <w:r w:rsidR="00A9074A">
              <w:rPr>
                <w:noProof/>
                <w:webHidden/>
              </w:rPr>
              <w:t>3</w:t>
            </w:r>
            <w:r w:rsidR="00A9074A">
              <w:rPr>
                <w:noProof/>
                <w:webHidden/>
              </w:rPr>
              <w:fldChar w:fldCharType="end"/>
            </w:r>
          </w:hyperlink>
        </w:p>
        <w:p w:rsidR="00A9074A" w:rsidRDefault="00356767">
          <w:pPr>
            <w:pStyle w:val="TOC1"/>
            <w:tabs>
              <w:tab w:val="right" w:leader="dot" w:pos="9350"/>
            </w:tabs>
            <w:rPr>
              <w:rFonts w:asciiTheme="minorHAnsi" w:eastAsiaTheme="minorEastAsia" w:hAnsiTheme="minorHAnsi" w:cstheme="minorBidi"/>
              <w:noProof/>
              <w:color w:val="auto"/>
            </w:rPr>
          </w:pPr>
          <w:hyperlink w:anchor="_Toc337217798" w:history="1">
            <w:r w:rsidR="00A9074A" w:rsidRPr="00227B6E">
              <w:rPr>
                <w:rStyle w:val="Hyperlink"/>
                <w:noProof/>
              </w:rPr>
              <w:t>2. Introduction</w:t>
            </w:r>
            <w:r w:rsidR="00A9074A">
              <w:rPr>
                <w:noProof/>
                <w:webHidden/>
              </w:rPr>
              <w:tab/>
            </w:r>
            <w:r w:rsidR="00A9074A">
              <w:rPr>
                <w:noProof/>
                <w:webHidden/>
              </w:rPr>
              <w:fldChar w:fldCharType="begin"/>
            </w:r>
            <w:r w:rsidR="00A9074A">
              <w:rPr>
                <w:noProof/>
                <w:webHidden/>
              </w:rPr>
              <w:instrText xml:space="preserve"> PAGEREF _Toc337217798 \h </w:instrText>
            </w:r>
            <w:r w:rsidR="00A9074A">
              <w:rPr>
                <w:noProof/>
                <w:webHidden/>
              </w:rPr>
            </w:r>
            <w:r w:rsidR="00A9074A">
              <w:rPr>
                <w:noProof/>
                <w:webHidden/>
              </w:rPr>
              <w:fldChar w:fldCharType="separate"/>
            </w:r>
            <w:r w:rsidR="00A9074A">
              <w:rPr>
                <w:noProof/>
                <w:webHidden/>
              </w:rPr>
              <w:t>3</w:t>
            </w:r>
            <w:r w:rsidR="00A9074A">
              <w:rPr>
                <w:noProof/>
                <w:webHidden/>
              </w:rPr>
              <w:fldChar w:fldCharType="end"/>
            </w:r>
          </w:hyperlink>
        </w:p>
        <w:p w:rsidR="00A9074A" w:rsidRDefault="00356767">
          <w:pPr>
            <w:pStyle w:val="TOC1"/>
            <w:tabs>
              <w:tab w:val="right" w:leader="dot" w:pos="9350"/>
            </w:tabs>
            <w:rPr>
              <w:rFonts w:asciiTheme="minorHAnsi" w:eastAsiaTheme="minorEastAsia" w:hAnsiTheme="minorHAnsi" w:cstheme="minorBidi"/>
              <w:noProof/>
              <w:color w:val="auto"/>
            </w:rPr>
          </w:pPr>
          <w:hyperlink w:anchor="_Toc337217799" w:history="1">
            <w:r w:rsidR="00A9074A" w:rsidRPr="00227B6E">
              <w:rPr>
                <w:rStyle w:val="Hyperlink"/>
                <w:noProof/>
              </w:rPr>
              <w:t>3. Project Content</w:t>
            </w:r>
            <w:r w:rsidR="00A9074A">
              <w:rPr>
                <w:noProof/>
                <w:webHidden/>
              </w:rPr>
              <w:tab/>
            </w:r>
            <w:r w:rsidR="00A9074A">
              <w:rPr>
                <w:noProof/>
                <w:webHidden/>
              </w:rPr>
              <w:fldChar w:fldCharType="begin"/>
            </w:r>
            <w:r w:rsidR="00A9074A">
              <w:rPr>
                <w:noProof/>
                <w:webHidden/>
              </w:rPr>
              <w:instrText xml:space="preserve"> PAGEREF _Toc337217799 \h </w:instrText>
            </w:r>
            <w:r w:rsidR="00A9074A">
              <w:rPr>
                <w:noProof/>
                <w:webHidden/>
              </w:rPr>
            </w:r>
            <w:r w:rsidR="00A9074A">
              <w:rPr>
                <w:noProof/>
                <w:webHidden/>
              </w:rPr>
              <w:fldChar w:fldCharType="separate"/>
            </w:r>
            <w:r w:rsidR="00A9074A">
              <w:rPr>
                <w:noProof/>
                <w:webHidden/>
              </w:rPr>
              <w:t>4</w:t>
            </w:r>
            <w:r w:rsidR="00A9074A">
              <w:rPr>
                <w:noProof/>
                <w:webHidden/>
              </w:rPr>
              <w:fldChar w:fldCharType="end"/>
            </w:r>
          </w:hyperlink>
        </w:p>
        <w:p w:rsidR="00A9074A" w:rsidRDefault="00356767">
          <w:pPr>
            <w:pStyle w:val="TOC2"/>
            <w:tabs>
              <w:tab w:val="right" w:leader="dot" w:pos="9350"/>
            </w:tabs>
            <w:rPr>
              <w:rFonts w:asciiTheme="minorHAnsi" w:eastAsiaTheme="minorEastAsia" w:hAnsiTheme="minorHAnsi" w:cstheme="minorBidi"/>
              <w:noProof/>
              <w:color w:val="auto"/>
            </w:rPr>
          </w:pPr>
          <w:hyperlink w:anchor="_Toc337217800" w:history="1">
            <w:r w:rsidR="00A9074A" w:rsidRPr="00227B6E">
              <w:rPr>
                <w:rStyle w:val="Hyperlink"/>
                <w:noProof/>
              </w:rPr>
              <w:t>3.1 Project Background:</w:t>
            </w:r>
            <w:r w:rsidR="00A9074A">
              <w:rPr>
                <w:noProof/>
                <w:webHidden/>
              </w:rPr>
              <w:tab/>
            </w:r>
            <w:r w:rsidR="00A9074A">
              <w:rPr>
                <w:noProof/>
                <w:webHidden/>
              </w:rPr>
              <w:fldChar w:fldCharType="begin"/>
            </w:r>
            <w:r w:rsidR="00A9074A">
              <w:rPr>
                <w:noProof/>
                <w:webHidden/>
              </w:rPr>
              <w:instrText xml:space="preserve"> PAGEREF _Toc337217800 \h </w:instrText>
            </w:r>
            <w:r w:rsidR="00A9074A">
              <w:rPr>
                <w:noProof/>
                <w:webHidden/>
              </w:rPr>
            </w:r>
            <w:r w:rsidR="00A9074A">
              <w:rPr>
                <w:noProof/>
                <w:webHidden/>
              </w:rPr>
              <w:fldChar w:fldCharType="separate"/>
            </w:r>
            <w:r w:rsidR="00A9074A">
              <w:rPr>
                <w:noProof/>
                <w:webHidden/>
              </w:rPr>
              <w:t>4</w:t>
            </w:r>
            <w:r w:rsidR="00A9074A">
              <w:rPr>
                <w:noProof/>
                <w:webHidden/>
              </w:rPr>
              <w:fldChar w:fldCharType="end"/>
            </w:r>
          </w:hyperlink>
        </w:p>
        <w:p w:rsidR="00A9074A" w:rsidRDefault="00356767">
          <w:pPr>
            <w:pStyle w:val="TOC2"/>
            <w:tabs>
              <w:tab w:val="right" w:leader="dot" w:pos="9350"/>
            </w:tabs>
            <w:rPr>
              <w:rFonts w:asciiTheme="minorHAnsi" w:eastAsiaTheme="minorEastAsia" w:hAnsiTheme="minorHAnsi" w:cstheme="minorBidi"/>
              <w:noProof/>
              <w:color w:val="auto"/>
            </w:rPr>
          </w:pPr>
          <w:hyperlink w:anchor="_Toc337217801" w:history="1">
            <w:r w:rsidR="00A9074A" w:rsidRPr="00227B6E">
              <w:rPr>
                <w:rStyle w:val="Hyperlink"/>
                <w:noProof/>
              </w:rPr>
              <w:t>3.2 Features Table:</w:t>
            </w:r>
            <w:r w:rsidR="00A9074A">
              <w:rPr>
                <w:noProof/>
                <w:webHidden/>
              </w:rPr>
              <w:tab/>
            </w:r>
            <w:r w:rsidR="00A9074A">
              <w:rPr>
                <w:noProof/>
                <w:webHidden/>
              </w:rPr>
              <w:fldChar w:fldCharType="begin"/>
            </w:r>
            <w:r w:rsidR="00A9074A">
              <w:rPr>
                <w:noProof/>
                <w:webHidden/>
              </w:rPr>
              <w:instrText xml:space="preserve"> PAGEREF _Toc337217801 \h </w:instrText>
            </w:r>
            <w:r w:rsidR="00A9074A">
              <w:rPr>
                <w:noProof/>
                <w:webHidden/>
              </w:rPr>
            </w:r>
            <w:r w:rsidR="00A9074A">
              <w:rPr>
                <w:noProof/>
                <w:webHidden/>
              </w:rPr>
              <w:fldChar w:fldCharType="separate"/>
            </w:r>
            <w:r w:rsidR="00A9074A">
              <w:rPr>
                <w:noProof/>
                <w:webHidden/>
              </w:rPr>
              <w:t>4</w:t>
            </w:r>
            <w:r w:rsidR="00A9074A">
              <w:rPr>
                <w:noProof/>
                <w:webHidden/>
              </w:rPr>
              <w:fldChar w:fldCharType="end"/>
            </w:r>
          </w:hyperlink>
        </w:p>
        <w:p w:rsidR="00A9074A" w:rsidRDefault="00356767">
          <w:pPr>
            <w:pStyle w:val="TOC2"/>
            <w:tabs>
              <w:tab w:val="right" w:leader="dot" w:pos="9350"/>
            </w:tabs>
            <w:rPr>
              <w:rFonts w:asciiTheme="minorHAnsi" w:eastAsiaTheme="minorEastAsia" w:hAnsiTheme="minorHAnsi" w:cstheme="minorBidi"/>
              <w:noProof/>
              <w:color w:val="auto"/>
            </w:rPr>
          </w:pPr>
          <w:hyperlink w:anchor="_Toc337217802" w:history="1">
            <w:r w:rsidR="00A9074A" w:rsidRPr="00227B6E">
              <w:rPr>
                <w:rStyle w:val="Hyperlink"/>
                <w:noProof/>
              </w:rPr>
              <w:t>3.3 Use Cases:</w:t>
            </w:r>
            <w:r w:rsidR="00A9074A">
              <w:rPr>
                <w:noProof/>
                <w:webHidden/>
              </w:rPr>
              <w:tab/>
            </w:r>
            <w:r w:rsidR="00A9074A">
              <w:rPr>
                <w:noProof/>
                <w:webHidden/>
              </w:rPr>
              <w:fldChar w:fldCharType="begin"/>
            </w:r>
            <w:r w:rsidR="00A9074A">
              <w:rPr>
                <w:noProof/>
                <w:webHidden/>
              </w:rPr>
              <w:instrText xml:space="preserve"> PAGEREF _Toc337217802 \h </w:instrText>
            </w:r>
            <w:r w:rsidR="00A9074A">
              <w:rPr>
                <w:noProof/>
                <w:webHidden/>
              </w:rPr>
            </w:r>
            <w:r w:rsidR="00A9074A">
              <w:rPr>
                <w:noProof/>
                <w:webHidden/>
              </w:rPr>
              <w:fldChar w:fldCharType="separate"/>
            </w:r>
            <w:r w:rsidR="00A9074A">
              <w:rPr>
                <w:noProof/>
                <w:webHidden/>
              </w:rPr>
              <w:t>6</w:t>
            </w:r>
            <w:r w:rsidR="00A9074A">
              <w:rPr>
                <w:noProof/>
                <w:webHidden/>
              </w:rPr>
              <w:fldChar w:fldCharType="end"/>
            </w:r>
          </w:hyperlink>
        </w:p>
        <w:p w:rsidR="00A9074A" w:rsidRDefault="00356767">
          <w:pPr>
            <w:pStyle w:val="TOC2"/>
            <w:tabs>
              <w:tab w:val="right" w:leader="dot" w:pos="9350"/>
            </w:tabs>
            <w:rPr>
              <w:rFonts w:asciiTheme="minorHAnsi" w:eastAsiaTheme="minorEastAsia" w:hAnsiTheme="minorHAnsi" w:cstheme="minorBidi"/>
              <w:noProof/>
              <w:color w:val="auto"/>
            </w:rPr>
          </w:pPr>
          <w:hyperlink w:anchor="_Toc337217803" w:history="1">
            <w:r w:rsidR="00A9074A" w:rsidRPr="00227B6E">
              <w:rPr>
                <w:rStyle w:val="Hyperlink"/>
                <w:noProof/>
              </w:rPr>
              <w:t>3.4 Feature Mapping:</w:t>
            </w:r>
            <w:r w:rsidR="00A9074A">
              <w:rPr>
                <w:noProof/>
                <w:webHidden/>
              </w:rPr>
              <w:tab/>
            </w:r>
            <w:r w:rsidR="00A9074A">
              <w:rPr>
                <w:noProof/>
                <w:webHidden/>
              </w:rPr>
              <w:fldChar w:fldCharType="begin"/>
            </w:r>
            <w:r w:rsidR="00A9074A">
              <w:rPr>
                <w:noProof/>
                <w:webHidden/>
              </w:rPr>
              <w:instrText xml:space="preserve"> PAGEREF _Toc337217803 \h </w:instrText>
            </w:r>
            <w:r w:rsidR="00A9074A">
              <w:rPr>
                <w:noProof/>
                <w:webHidden/>
              </w:rPr>
            </w:r>
            <w:r w:rsidR="00A9074A">
              <w:rPr>
                <w:noProof/>
                <w:webHidden/>
              </w:rPr>
              <w:fldChar w:fldCharType="separate"/>
            </w:r>
            <w:r w:rsidR="00A9074A">
              <w:rPr>
                <w:noProof/>
                <w:webHidden/>
              </w:rPr>
              <w:t>15</w:t>
            </w:r>
            <w:r w:rsidR="00A9074A">
              <w:rPr>
                <w:noProof/>
                <w:webHidden/>
              </w:rPr>
              <w:fldChar w:fldCharType="end"/>
            </w:r>
          </w:hyperlink>
        </w:p>
        <w:p w:rsidR="00A9074A" w:rsidRDefault="00356767">
          <w:pPr>
            <w:pStyle w:val="TOC2"/>
            <w:tabs>
              <w:tab w:val="right" w:leader="dot" w:pos="9350"/>
            </w:tabs>
            <w:rPr>
              <w:rFonts w:asciiTheme="minorHAnsi" w:eastAsiaTheme="minorEastAsia" w:hAnsiTheme="minorHAnsi" w:cstheme="minorBidi"/>
              <w:noProof/>
              <w:color w:val="auto"/>
            </w:rPr>
          </w:pPr>
          <w:hyperlink w:anchor="_Toc337217804" w:history="1">
            <w:r w:rsidR="00A9074A" w:rsidRPr="00227B6E">
              <w:rPr>
                <w:rStyle w:val="Hyperlink"/>
                <w:noProof/>
              </w:rPr>
              <w:t>3.5 Data Flow Diagrams:</w:t>
            </w:r>
            <w:r w:rsidR="00A9074A">
              <w:rPr>
                <w:noProof/>
                <w:webHidden/>
              </w:rPr>
              <w:tab/>
            </w:r>
            <w:r w:rsidR="00A9074A">
              <w:rPr>
                <w:noProof/>
                <w:webHidden/>
              </w:rPr>
              <w:fldChar w:fldCharType="begin"/>
            </w:r>
            <w:r w:rsidR="00A9074A">
              <w:rPr>
                <w:noProof/>
                <w:webHidden/>
              </w:rPr>
              <w:instrText xml:space="preserve"> PAGEREF _Toc337217804 \h </w:instrText>
            </w:r>
            <w:r w:rsidR="00A9074A">
              <w:rPr>
                <w:noProof/>
                <w:webHidden/>
              </w:rPr>
            </w:r>
            <w:r w:rsidR="00A9074A">
              <w:rPr>
                <w:noProof/>
                <w:webHidden/>
              </w:rPr>
              <w:fldChar w:fldCharType="separate"/>
            </w:r>
            <w:r w:rsidR="00A9074A">
              <w:rPr>
                <w:noProof/>
                <w:webHidden/>
              </w:rPr>
              <w:t>16</w:t>
            </w:r>
            <w:r w:rsidR="00A9074A">
              <w:rPr>
                <w:noProof/>
                <w:webHidden/>
              </w:rPr>
              <w:fldChar w:fldCharType="end"/>
            </w:r>
          </w:hyperlink>
        </w:p>
        <w:p w:rsidR="00A9074A" w:rsidRDefault="00356767">
          <w:pPr>
            <w:pStyle w:val="TOC3"/>
            <w:tabs>
              <w:tab w:val="right" w:leader="dot" w:pos="9350"/>
            </w:tabs>
            <w:rPr>
              <w:rFonts w:asciiTheme="minorHAnsi" w:eastAsiaTheme="minorEastAsia" w:hAnsiTheme="minorHAnsi" w:cstheme="minorBidi"/>
              <w:noProof/>
              <w:color w:val="auto"/>
            </w:rPr>
          </w:pPr>
          <w:hyperlink w:anchor="_Toc337217805" w:history="1">
            <w:r w:rsidR="00A9074A" w:rsidRPr="00227B6E">
              <w:rPr>
                <w:rStyle w:val="Hyperlink"/>
                <w:noProof/>
              </w:rPr>
              <w:t>Context</w:t>
            </w:r>
            <w:r w:rsidR="00A9074A">
              <w:rPr>
                <w:noProof/>
                <w:webHidden/>
              </w:rPr>
              <w:tab/>
            </w:r>
            <w:r w:rsidR="00A9074A">
              <w:rPr>
                <w:noProof/>
                <w:webHidden/>
              </w:rPr>
              <w:fldChar w:fldCharType="begin"/>
            </w:r>
            <w:r w:rsidR="00A9074A">
              <w:rPr>
                <w:noProof/>
                <w:webHidden/>
              </w:rPr>
              <w:instrText xml:space="preserve"> PAGEREF _Toc337217805 \h </w:instrText>
            </w:r>
            <w:r w:rsidR="00A9074A">
              <w:rPr>
                <w:noProof/>
                <w:webHidden/>
              </w:rPr>
            </w:r>
            <w:r w:rsidR="00A9074A">
              <w:rPr>
                <w:noProof/>
                <w:webHidden/>
              </w:rPr>
              <w:fldChar w:fldCharType="separate"/>
            </w:r>
            <w:r w:rsidR="00A9074A">
              <w:rPr>
                <w:noProof/>
                <w:webHidden/>
              </w:rPr>
              <w:t>17</w:t>
            </w:r>
            <w:r w:rsidR="00A9074A">
              <w:rPr>
                <w:noProof/>
                <w:webHidden/>
              </w:rPr>
              <w:fldChar w:fldCharType="end"/>
            </w:r>
          </w:hyperlink>
        </w:p>
        <w:p w:rsidR="00A9074A" w:rsidRDefault="00356767">
          <w:pPr>
            <w:pStyle w:val="TOC3"/>
            <w:tabs>
              <w:tab w:val="right" w:leader="dot" w:pos="9350"/>
            </w:tabs>
            <w:rPr>
              <w:rFonts w:asciiTheme="minorHAnsi" w:eastAsiaTheme="minorEastAsia" w:hAnsiTheme="minorHAnsi" w:cstheme="minorBidi"/>
              <w:noProof/>
              <w:color w:val="auto"/>
            </w:rPr>
          </w:pPr>
          <w:hyperlink w:anchor="_Toc337217806" w:history="1">
            <w:r w:rsidR="00A9074A" w:rsidRPr="00227B6E">
              <w:rPr>
                <w:rStyle w:val="Hyperlink"/>
                <w:noProof/>
              </w:rPr>
              <w:t>Level 0</w:t>
            </w:r>
            <w:r w:rsidR="00A9074A">
              <w:rPr>
                <w:noProof/>
                <w:webHidden/>
              </w:rPr>
              <w:tab/>
            </w:r>
            <w:r w:rsidR="00A9074A">
              <w:rPr>
                <w:noProof/>
                <w:webHidden/>
              </w:rPr>
              <w:fldChar w:fldCharType="begin"/>
            </w:r>
            <w:r w:rsidR="00A9074A">
              <w:rPr>
                <w:noProof/>
                <w:webHidden/>
              </w:rPr>
              <w:instrText xml:space="preserve"> PAGEREF _Toc337217806 \h </w:instrText>
            </w:r>
            <w:r w:rsidR="00A9074A">
              <w:rPr>
                <w:noProof/>
                <w:webHidden/>
              </w:rPr>
            </w:r>
            <w:r w:rsidR="00A9074A">
              <w:rPr>
                <w:noProof/>
                <w:webHidden/>
              </w:rPr>
              <w:fldChar w:fldCharType="separate"/>
            </w:r>
            <w:r w:rsidR="00A9074A">
              <w:rPr>
                <w:noProof/>
                <w:webHidden/>
              </w:rPr>
              <w:t>18</w:t>
            </w:r>
            <w:r w:rsidR="00A9074A">
              <w:rPr>
                <w:noProof/>
                <w:webHidden/>
              </w:rPr>
              <w:fldChar w:fldCharType="end"/>
            </w:r>
          </w:hyperlink>
        </w:p>
        <w:p w:rsidR="00A9074A" w:rsidRDefault="00356767">
          <w:pPr>
            <w:pStyle w:val="TOC3"/>
            <w:tabs>
              <w:tab w:val="right" w:leader="dot" w:pos="9350"/>
            </w:tabs>
            <w:rPr>
              <w:rFonts w:asciiTheme="minorHAnsi" w:eastAsiaTheme="minorEastAsia" w:hAnsiTheme="minorHAnsi" w:cstheme="minorBidi"/>
              <w:noProof/>
              <w:color w:val="auto"/>
            </w:rPr>
          </w:pPr>
          <w:hyperlink w:anchor="_Toc337217807" w:history="1">
            <w:r w:rsidR="00A9074A" w:rsidRPr="00227B6E">
              <w:rPr>
                <w:rStyle w:val="Hyperlink"/>
                <w:noProof/>
              </w:rPr>
              <w:t>Level 1</w:t>
            </w:r>
            <w:r w:rsidR="00A9074A">
              <w:rPr>
                <w:noProof/>
                <w:webHidden/>
              </w:rPr>
              <w:tab/>
            </w:r>
            <w:r w:rsidR="00A9074A">
              <w:rPr>
                <w:noProof/>
                <w:webHidden/>
              </w:rPr>
              <w:fldChar w:fldCharType="begin"/>
            </w:r>
            <w:r w:rsidR="00A9074A">
              <w:rPr>
                <w:noProof/>
                <w:webHidden/>
              </w:rPr>
              <w:instrText xml:space="preserve"> PAGEREF _Toc337217807 \h </w:instrText>
            </w:r>
            <w:r w:rsidR="00A9074A">
              <w:rPr>
                <w:noProof/>
                <w:webHidden/>
              </w:rPr>
            </w:r>
            <w:r w:rsidR="00A9074A">
              <w:rPr>
                <w:noProof/>
                <w:webHidden/>
              </w:rPr>
              <w:fldChar w:fldCharType="separate"/>
            </w:r>
            <w:r w:rsidR="00A9074A">
              <w:rPr>
                <w:noProof/>
                <w:webHidden/>
              </w:rPr>
              <w:t>19</w:t>
            </w:r>
            <w:r w:rsidR="00A9074A">
              <w:rPr>
                <w:noProof/>
                <w:webHidden/>
              </w:rPr>
              <w:fldChar w:fldCharType="end"/>
            </w:r>
          </w:hyperlink>
        </w:p>
        <w:p w:rsidR="00A9074A" w:rsidRDefault="00356767">
          <w:pPr>
            <w:pStyle w:val="TOC3"/>
            <w:tabs>
              <w:tab w:val="right" w:leader="dot" w:pos="9350"/>
            </w:tabs>
            <w:rPr>
              <w:rFonts w:asciiTheme="minorHAnsi" w:eastAsiaTheme="minorEastAsia" w:hAnsiTheme="minorHAnsi" w:cstheme="minorBidi"/>
              <w:noProof/>
              <w:color w:val="auto"/>
            </w:rPr>
          </w:pPr>
          <w:hyperlink w:anchor="_Toc337217808" w:history="1">
            <w:r w:rsidR="00A9074A" w:rsidRPr="00227B6E">
              <w:rPr>
                <w:rStyle w:val="Hyperlink"/>
                <w:noProof/>
              </w:rPr>
              <w:t>Level 2</w:t>
            </w:r>
            <w:r w:rsidR="00A9074A">
              <w:rPr>
                <w:noProof/>
                <w:webHidden/>
              </w:rPr>
              <w:tab/>
            </w:r>
            <w:r w:rsidR="00A9074A">
              <w:rPr>
                <w:noProof/>
                <w:webHidden/>
              </w:rPr>
              <w:fldChar w:fldCharType="begin"/>
            </w:r>
            <w:r w:rsidR="00A9074A">
              <w:rPr>
                <w:noProof/>
                <w:webHidden/>
              </w:rPr>
              <w:instrText xml:space="preserve"> PAGEREF _Toc337217808 \h </w:instrText>
            </w:r>
            <w:r w:rsidR="00A9074A">
              <w:rPr>
                <w:noProof/>
                <w:webHidden/>
              </w:rPr>
            </w:r>
            <w:r w:rsidR="00A9074A">
              <w:rPr>
                <w:noProof/>
                <w:webHidden/>
              </w:rPr>
              <w:fldChar w:fldCharType="separate"/>
            </w:r>
            <w:r w:rsidR="00A9074A">
              <w:rPr>
                <w:noProof/>
                <w:webHidden/>
              </w:rPr>
              <w:t>19</w:t>
            </w:r>
            <w:r w:rsidR="00A9074A">
              <w:rPr>
                <w:noProof/>
                <w:webHidden/>
              </w:rPr>
              <w:fldChar w:fldCharType="end"/>
            </w:r>
          </w:hyperlink>
        </w:p>
        <w:p w:rsidR="00A9074A" w:rsidRDefault="00356767">
          <w:pPr>
            <w:pStyle w:val="TOC1"/>
            <w:tabs>
              <w:tab w:val="right" w:leader="dot" w:pos="9350"/>
            </w:tabs>
            <w:rPr>
              <w:rFonts w:asciiTheme="minorHAnsi" w:eastAsiaTheme="minorEastAsia" w:hAnsiTheme="minorHAnsi" w:cstheme="minorBidi"/>
              <w:noProof/>
              <w:color w:val="auto"/>
            </w:rPr>
          </w:pPr>
          <w:hyperlink w:anchor="_Toc337217809" w:history="1">
            <w:r w:rsidR="00A9074A" w:rsidRPr="00227B6E">
              <w:rPr>
                <w:rStyle w:val="Hyperlink"/>
                <w:noProof/>
              </w:rPr>
              <w:t>4. References</w:t>
            </w:r>
            <w:r w:rsidR="00A9074A">
              <w:rPr>
                <w:noProof/>
                <w:webHidden/>
              </w:rPr>
              <w:tab/>
            </w:r>
            <w:r w:rsidR="00A9074A">
              <w:rPr>
                <w:noProof/>
                <w:webHidden/>
              </w:rPr>
              <w:fldChar w:fldCharType="begin"/>
            </w:r>
            <w:r w:rsidR="00A9074A">
              <w:rPr>
                <w:noProof/>
                <w:webHidden/>
              </w:rPr>
              <w:instrText xml:space="preserve"> PAGEREF _Toc337217809 \h </w:instrText>
            </w:r>
            <w:r w:rsidR="00A9074A">
              <w:rPr>
                <w:noProof/>
                <w:webHidden/>
              </w:rPr>
            </w:r>
            <w:r w:rsidR="00A9074A">
              <w:rPr>
                <w:noProof/>
                <w:webHidden/>
              </w:rPr>
              <w:fldChar w:fldCharType="separate"/>
            </w:r>
            <w:r w:rsidR="00A9074A">
              <w:rPr>
                <w:noProof/>
                <w:webHidden/>
              </w:rPr>
              <w:t>20</w:t>
            </w:r>
            <w:r w:rsidR="00A9074A">
              <w:rPr>
                <w:noProof/>
                <w:webHidden/>
              </w:rPr>
              <w:fldChar w:fldCharType="end"/>
            </w:r>
          </w:hyperlink>
        </w:p>
        <w:p w:rsidR="00A9074A" w:rsidRDefault="00356767">
          <w:pPr>
            <w:pStyle w:val="TOC1"/>
            <w:tabs>
              <w:tab w:val="right" w:leader="dot" w:pos="9350"/>
            </w:tabs>
            <w:rPr>
              <w:rFonts w:asciiTheme="minorHAnsi" w:eastAsiaTheme="minorEastAsia" w:hAnsiTheme="minorHAnsi" w:cstheme="minorBidi"/>
              <w:noProof/>
              <w:color w:val="auto"/>
            </w:rPr>
          </w:pPr>
          <w:hyperlink w:anchor="_Toc337217810" w:history="1">
            <w:r w:rsidR="00A9074A" w:rsidRPr="00227B6E">
              <w:rPr>
                <w:rStyle w:val="Hyperlink"/>
                <w:noProof/>
              </w:rPr>
              <w:t>5. Index</w:t>
            </w:r>
            <w:r w:rsidR="00A9074A">
              <w:rPr>
                <w:noProof/>
                <w:webHidden/>
              </w:rPr>
              <w:tab/>
            </w:r>
            <w:r w:rsidR="00A9074A">
              <w:rPr>
                <w:noProof/>
                <w:webHidden/>
              </w:rPr>
              <w:fldChar w:fldCharType="begin"/>
            </w:r>
            <w:r w:rsidR="00A9074A">
              <w:rPr>
                <w:noProof/>
                <w:webHidden/>
              </w:rPr>
              <w:instrText xml:space="preserve"> PAGEREF _Toc337217810 \h </w:instrText>
            </w:r>
            <w:r w:rsidR="00A9074A">
              <w:rPr>
                <w:noProof/>
                <w:webHidden/>
              </w:rPr>
            </w:r>
            <w:r w:rsidR="00A9074A">
              <w:rPr>
                <w:noProof/>
                <w:webHidden/>
              </w:rPr>
              <w:fldChar w:fldCharType="separate"/>
            </w:r>
            <w:r w:rsidR="00A9074A">
              <w:rPr>
                <w:noProof/>
                <w:webHidden/>
              </w:rPr>
              <w:t>21</w:t>
            </w:r>
            <w:r w:rsidR="00A9074A">
              <w:rPr>
                <w:noProof/>
                <w:webHidden/>
              </w:rPr>
              <w:fldChar w:fldCharType="end"/>
            </w:r>
          </w:hyperlink>
        </w:p>
        <w:p w:rsidR="00A9074A" w:rsidRDefault="00356767">
          <w:pPr>
            <w:pStyle w:val="TOC1"/>
            <w:tabs>
              <w:tab w:val="right" w:leader="dot" w:pos="9350"/>
            </w:tabs>
            <w:rPr>
              <w:rFonts w:asciiTheme="minorHAnsi" w:eastAsiaTheme="minorEastAsia" w:hAnsiTheme="minorHAnsi" w:cstheme="minorBidi"/>
              <w:noProof/>
              <w:color w:val="auto"/>
            </w:rPr>
          </w:pPr>
          <w:hyperlink w:anchor="_Toc337217811" w:history="1">
            <w:r w:rsidR="00A9074A" w:rsidRPr="00227B6E">
              <w:rPr>
                <w:rStyle w:val="Hyperlink"/>
                <w:noProof/>
              </w:rPr>
              <w:t>6. Glossary</w:t>
            </w:r>
            <w:r w:rsidR="00A9074A">
              <w:rPr>
                <w:noProof/>
                <w:webHidden/>
              </w:rPr>
              <w:tab/>
            </w:r>
            <w:r w:rsidR="00A9074A">
              <w:rPr>
                <w:noProof/>
                <w:webHidden/>
              </w:rPr>
              <w:fldChar w:fldCharType="begin"/>
            </w:r>
            <w:r w:rsidR="00A9074A">
              <w:rPr>
                <w:noProof/>
                <w:webHidden/>
              </w:rPr>
              <w:instrText xml:space="preserve"> PAGEREF _Toc337217811 \h </w:instrText>
            </w:r>
            <w:r w:rsidR="00A9074A">
              <w:rPr>
                <w:noProof/>
                <w:webHidden/>
              </w:rPr>
            </w:r>
            <w:r w:rsidR="00A9074A">
              <w:rPr>
                <w:noProof/>
                <w:webHidden/>
              </w:rPr>
              <w:fldChar w:fldCharType="separate"/>
            </w:r>
            <w:r w:rsidR="00A9074A">
              <w:rPr>
                <w:noProof/>
                <w:webHidden/>
              </w:rPr>
              <w:t>22</w:t>
            </w:r>
            <w:r w:rsidR="00A9074A">
              <w:rPr>
                <w:noProof/>
                <w:webHidden/>
              </w:rPr>
              <w:fldChar w:fldCharType="end"/>
            </w:r>
          </w:hyperlink>
        </w:p>
        <w:p w:rsidR="00B63B63" w:rsidRDefault="00B63B63">
          <w:r>
            <w:rPr>
              <w:b/>
              <w:bCs/>
              <w:noProof/>
            </w:rPr>
            <w:fldChar w:fldCharType="end"/>
          </w:r>
        </w:p>
      </w:sdtContent>
    </w:sdt>
    <w:p w:rsidR="00B63B63" w:rsidRDefault="00B63B63">
      <w:pPr>
        <w:pBdr>
          <w:top w:val="nil"/>
          <w:left w:val="nil"/>
          <w:bottom w:val="nil"/>
          <w:right w:val="nil"/>
          <w:between w:val="nil"/>
          <w:bar w:val="nil"/>
        </w:pBdr>
      </w:pPr>
    </w:p>
    <w:p w:rsidR="00B63B63" w:rsidRDefault="00B63B63">
      <w:pPr>
        <w:pStyle w:val="Heading1"/>
        <w:pageBreakBefore/>
        <w:pBdr>
          <w:top w:val="nil"/>
          <w:left w:val="nil"/>
          <w:bottom w:val="nil"/>
          <w:right w:val="nil"/>
          <w:between w:val="nil"/>
          <w:bar w:val="nil"/>
        </w:pBdr>
        <w:jc w:val="center"/>
      </w:pPr>
      <w:bookmarkStart w:id="1" w:name="h.4yjp2lqfw7ne"/>
      <w:bookmarkStart w:id="2" w:name="_Toc337217797"/>
      <w:bookmarkEnd w:id="1"/>
      <w:r>
        <w:lastRenderedPageBreak/>
        <w:t>1. Executive Summary</w:t>
      </w:r>
      <w:bookmarkEnd w:id="2"/>
    </w:p>
    <w:p w:rsidR="00B63B63" w:rsidRDefault="00B63B63">
      <w:pPr>
        <w:pBdr>
          <w:top w:val="nil"/>
          <w:left w:val="nil"/>
          <w:bottom w:val="nil"/>
          <w:right w:val="nil"/>
          <w:between w:val="nil"/>
          <w:bar w:val="nil"/>
        </w:pBdr>
      </w:pPr>
      <w:r>
        <w:t xml:space="preserve">This document will elicit further details about the development of the </w:t>
      </w:r>
      <w:proofErr w:type="spellStart"/>
      <w:r>
        <w:t>BioHazard</w:t>
      </w:r>
      <w:proofErr w:type="spellEnd"/>
      <w:r>
        <w:t xml:space="preserve"> project, the game </w:t>
      </w:r>
      <w:proofErr w:type="spellStart"/>
      <w:r>
        <w:t>BioPioneer</w:t>
      </w:r>
      <w:proofErr w:type="spellEnd"/>
      <w:r>
        <w:t xml:space="preserve">. Our project will be a fun and educative introduction for young adults into the diverse field of Synthetic Biology. Most tablet games currently do not present the users with the unique opportunity to learn something while </w:t>
      </w:r>
      <w:proofErr w:type="gramStart"/>
      <w:r>
        <w:t>playing,</w:t>
      </w:r>
      <w:proofErr w:type="gramEnd"/>
      <w:r>
        <w:t xml:space="preserve"> however </w:t>
      </w:r>
      <w:proofErr w:type="spellStart"/>
      <w:r>
        <w:t>BioPioneer</w:t>
      </w:r>
      <w:proofErr w:type="spellEnd"/>
      <w:r>
        <w:t xml:space="preserve"> would be an ideal candidate to meet that challenge. Through its innovative in-game tutorials and its detailed Learning Center, </w:t>
      </w:r>
      <w:proofErr w:type="spellStart"/>
      <w:r>
        <w:t>BioPioneer</w:t>
      </w:r>
      <w:proofErr w:type="spellEnd"/>
      <w:r>
        <w:t xml:space="preserve"> retains the fun of game-play and combines it with multiple styles of education in order to meet the varied needs of our users. Future milestones will describe in more details the inner workings of the game. We will also develop test cases, and prototypes for the game.</w:t>
      </w:r>
    </w:p>
    <w:p w:rsidR="00B63B63" w:rsidRDefault="00B63B63">
      <w:pPr>
        <w:pBdr>
          <w:top w:val="nil"/>
          <w:left w:val="nil"/>
          <w:bottom w:val="nil"/>
          <w:right w:val="nil"/>
          <w:between w:val="nil"/>
          <w:bar w:val="nil"/>
        </w:pBdr>
      </w:pPr>
    </w:p>
    <w:p w:rsidR="00B63B63" w:rsidRDefault="00B63B63">
      <w:pPr>
        <w:pBdr>
          <w:top w:val="nil"/>
          <w:left w:val="nil"/>
          <w:bottom w:val="nil"/>
          <w:right w:val="nil"/>
          <w:between w:val="nil"/>
          <w:bar w:val="nil"/>
        </w:pBdr>
      </w:pPr>
    </w:p>
    <w:p w:rsidR="00B63B63" w:rsidRDefault="00B63B63">
      <w:pPr>
        <w:pBdr>
          <w:top w:val="nil"/>
          <w:left w:val="nil"/>
          <w:bottom w:val="nil"/>
          <w:right w:val="nil"/>
          <w:between w:val="nil"/>
          <w:bar w:val="nil"/>
        </w:pBdr>
      </w:pPr>
    </w:p>
    <w:p w:rsidR="00B63B63" w:rsidRDefault="00B63B63">
      <w:pPr>
        <w:pBdr>
          <w:top w:val="nil"/>
          <w:left w:val="nil"/>
          <w:bottom w:val="nil"/>
          <w:right w:val="nil"/>
          <w:between w:val="nil"/>
          <w:bar w:val="nil"/>
        </w:pBdr>
      </w:pPr>
    </w:p>
    <w:p w:rsidR="00B63B63" w:rsidRDefault="00B63B63">
      <w:pPr>
        <w:pBdr>
          <w:top w:val="nil"/>
          <w:left w:val="nil"/>
          <w:bottom w:val="nil"/>
          <w:right w:val="nil"/>
          <w:between w:val="nil"/>
          <w:bar w:val="nil"/>
        </w:pBdr>
      </w:pPr>
    </w:p>
    <w:p w:rsidR="00B63B63" w:rsidRDefault="00B63B63">
      <w:pPr>
        <w:pBdr>
          <w:top w:val="nil"/>
          <w:left w:val="nil"/>
          <w:bottom w:val="nil"/>
          <w:right w:val="nil"/>
          <w:between w:val="nil"/>
          <w:bar w:val="nil"/>
        </w:pBdr>
      </w:pPr>
    </w:p>
    <w:p w:rsidR="00B63B63" w:rsidRDefault="00B63B63">
      <w:pPr>
        <w:pBdr>
          <w:top w:val="nil"/>
          <w:left w:val="nil"/>
          <w:bottom w:val="nil"/>
          <w:right w:val="nil"/>
          <w:between w:val="nil"/>
          <w:bar w:val="nil"/>
        </w:pBdr>
      </w:pPr>
    </w:p>
    <w:p w:rsidR="00B63B63" w:rsidRDefault="00B63B63">
      <w:pPr>
        <w:pBdr>
          <w:top w:val="nil"/>
          <w:left w:val="nil"/>
          <w:bottom w:val="nil"/>
          <w:right w:val="nil"/>
          <w:between w:val="nil"/>
          <w:bar w:val="nil"/>
        </w:pBdr>
      </w:pPr>
    </w:p>
    <w:p w:rsidR="00B63B63" w:rsidRDefault="00B63B63">
      <w:pPr>
        <w:pBdr>
          <w:top w:val="nil"/>
          <w:left w:val="nil"/>
          <w:bottom w:val="nil"/>
          <w:right w:val="nil"/>
          <w:between w:val="nil"/>
          <w:bar w:val="nil"/>
        </w:pBdr>
      </w:pPr>
    </w:p>
    <w:p w:rsidR="00B63B63" w:rsidRDefault="00B63B63">
      <w:pPr>
        <w:pStyle w:val="Heading1"/>
        <w:pBdr>
          <w:top w:val="nil"/>
          <w:left w:val="nil"/>
          <w:bottom w:val="nil"/>
          <w:right w:val="nil"/>
          <w:between w:val="nil"/>
          <w:bar w:val="nil"/>
        </w:pBdr>
        <w:jc w:val="center"/>
      </w:pPr>
      <w:bookmarkStart w:id="3" w:name="h.qz3vwmn7iwpj"/>
      <w:bookmarkStart w:id="4" w:name="_Toc337217798"/>
      <w:bookmarkEnd w:id="3"/>
      <w:r>
        <w:t>2. Introduction</w:t>
      </w:r>
      <w:bookmarkEnd w:id="4"/>
    </w:p>
    <w:p w:rsidR="00B63B63" w:rsidRDefault="00B63B63">
      <w:pPr>
        <w:pBdr>
          <w:top w:val="nil"/>
          <w:left w:val="nil"/>
          <w:bottom w:val="nil"/>
          <w:right w:val="nil"/>
          <w:between w:val="nil"/>
          <w:bar w:val="nil"/>
        </w:pBdr>
        <w:ind w:firstLine="720"/>
      </w:pPr>
      <w:r>
        <w:t xml:space="preserve">The document for this milestone will expand upon previous installments by describing use cases that demonstrate the functional requirements of our system. The features presented in previous milestones will be clarified through in-depth scenarios contained within the use cases’ main and alternate flows. </w:t>
      </w:r>
    </w:p>
    <w:p w:rsidR="00B63B63" w:rsidRDefault="00B63B63">
      <w:pPr>
        <w:pBdr>
          <w:top w:val="nil"/>
          <w:left w:val="nil"/>
          <w:bottom w:val="nil"/>
          <w:right w:val="nil"/>
          <w:between w:val="nil"/>
          <w:bar w:val="nil"/>
        </w:pBdr>
        <w:ind w:firstLine="720"/>
      </w:pPr>
      <w:r>
        <w:t>In addition to detailed use cases, data flow diagrams will be developed to illustrate certain requirements of the system. A context level diagram showing the application environment, as well as lower level diagrams are included to reveal deeper data flows within the system.</w:t>
      </w:r>
    </w:p>
    <w:p w:rsidR="00B63B63" w:rsidRDefault="00B63B63">
      <w:pPr>
        <w:pBdr>
          <w:top w:val="nil"/>
          <w:left w:val="nil"/>
          <w:bottom w:val="nil"/>
          <w:right w:val="nil"/>
          <w:between w:val="nil"/>
          <w:bar w:val="nil"/>
        </w:pBdr>
      </w:pPr>
      <w:r>
        <w:tab/>
        <w:t xml:space="preserve">This document shows the client and stakeholder more details about this document will elicit further details about the development of the </w:t>
      </w:r>
      <w:proofErr w:type="spellStart"/>
      <w:r>
        <w:t>BioHazard</w:t>
      </w:r>
      <w:proofErr w:type="spellEnd"/>
      <w:r>
        <w:t xml:space="preserve"> project, the game </w:t>
      </w:r>
      <w:proofErr w:type="spellStart"/>
      <w:r>
        <w:t>BioPioneer</w:t>
      </w:r>
      <w:proofErr w:type="spellEnd"/>
      <w:r>
        <w:t xml:space="preserve"> and understand each use cases and its contents. </w:t>
      </w:r>
    </w:p>
    <w:p w:rsidR="00B63B63" w:rsidRDefault="00B63B63">
      <w:pPr>
        <w:pStyle w:val="Heading1"/>
        <w:pageBreakBefore/>
        <w:pBdr>
          <w:top w:val="nil"/>
          <w:left w:val="nil"/>
          <w:bottom w:val="nil"/>
          <w:right w:val="nil"/>
          <w:between w:val="nil"/>
          <w:bar w:val="nil"/>
        </w:pBdr>
        <w:jc w:val="center"/>
      </w:pPr>
      <w:bookmarkStart w:id="5" w:name="h.m0ivfk5bpm8o"/>
      <w:bookmarkStart w:id="6" w:name="_Toc337217799"/>
      <w:bookmarkEnd w:id="5"/>
      <w:r>
        <w:lastRenderedPageBreak/>
        <w:t>3. Project Content</w:t>
      </w:r>
      <w:bookmarkEnd w:id="6"/>
    </w:p>
    <w:p w:rsidR="00B63B63" w:rsidRDefault="00B63B63">
      <w:pPr>
        <w:pStyle w:val="Heading2"/>
        <w:pBdr>
          <w:top w:val="nil"/>
          <w:left w:val="nil"/>
          <w:bottom w:val="nil"/>
          <w:right w:val="nil"/>
          <w:between w:val="nil"/>
          <w:bar w:val="nil"/>
        </w:pBdr>
      </w:pPr>
      <w:bookmarkStart w:id="7" w:name="h.2u8tc0oyp9mj"/>
      <w:bookmarkStart w:id="8" w:name="_Toc337217800"/>
      <w:bookmarkEnd w:id="7"/>
      <w:r>
        <w:t>3.1 Project Background:</w:t>
      </w:r>
      <w:bookmarkEnd w:id="8"/>
    </w:p>
    <w:p w:rsidR="00B63B63" w:rsidRDefault="00B63B63">
      <w:pPr>
        <w:pBdr>
          <w:top w:val="nil"/>
          <w:left w:val="nil"/>
          <w:bottom w:val="nil"/>
          <w:right w:val="nil"/>
          <w:between w:val="nil"/>
          <w:bar w:val="nil"/>
        </w:pBdr>
      </w:pPr>
      <w:r>
        <w:tab/>
        <w:t xml:space="preserve">Our client is Mr. Ben Deschaine, a current Rose-Hulman senior majoring in Biomedical Engineering and a Resident Advisor in the Apartments West Residence Hall. Over the summer of 2012, Ben designed and created the </w:t>
      </w:r>
      <w:proofErr w:type="spellStart"/>
      <w:r>
        <w:t>BioPioneer</w:t>
      </w:r>
      <w:proofErr w:type="spellEnd"/>
      <w:r>
        <w:t xml:space="preserve"> board game as an entry in the IGEM</w:t>
      </w:r>
      <w:r>
        <w:fldChar w:fldCharType="begin"/>
      </w:r>
      <w:r>
        <w:instrText xml:space="preserve"> XE "IGEM" </w:instrText>
      </w:r>
      <w:r>
        <w:fldChar w:fldCharType="end"/>
      </w:r>
      <w:r>
        <w:t xml:space="preserve"> competition. Ben decided to commercialize his game by selling it as a tablet application. In order to do this, he approached Dr. Chenoweth and asked the app to be designed as part of the CS/SE Junior project. Ben is the sole owner of the Intellectual Property rights of this game. Currently, </w:t>
      </w:r>
      <w:proofErr w:type="spellStart"/>
      <w:r>
        <w:t>BioPioneer</w:t>
      </w:r>
      <w:proofErr w:type="spellEnd"/>
      <w:r>
        <w:t xml:space="preserve"> is a board game that is still in beta testing with is only one tangible copy of the game. As this is a new game that our client Ben and the IGEM group have made, there is no existing software system.</w:t>
      </w:r>
    </w:p>
    <w:p w:rsidR="00B63B63" w:rsidRDefault="00B63B63">
      <w:pPr>
        <w:pBdr>
          <w:top w:val="nil"/>
          <w:left w:val="nil"/>
          <w:bottom w:val="nil"/>
          <w:right w:val="nil"/>
          <w:between w:val="nil"/>
          <w:bar w:val="nil"/>
        </w:pBdr>
        <w:ind w:firstLine="720"/>
      </w:pPr>
      <w:r>
        <w:t xml:space="preserve">We are making a mobile version of the game that will be played on </w:t>
      </w:r>
      <w:proofErr w:type="spellStart"/>
      <w:r>
        <w:t>iPads</w:t>
      </w:r>
      <w:proofErr w:type="spellEnd"/>
      <w:r>
        <w:t xml:space="preserve"> by our target customers, who, according to the client, are students and young adults. Its purpose is to interest students or other users in synthetic biology and bioengineering as career choices. The product, </w:t>
      </w:r>
      <w:proofErr w:type="spellStart"/>
      <w:r>
        <w:t>BioPioneer</w:t>
      </w:r>
      <w:proofErr w:type="spellEnd"/>
      <w:r>
        <w:t>, is likely to provide a very general understanding of the equipment and methods used in synthetic biology while giving the users a fun platform to learn from. It will also be able to show the users the interdependencies between labs, equipment and access to resources and how these nuanced interconnected relationships affect the final product of the lab. Our product stands apart from other games on the market because it is both a multiplayer and single player game that mixes education with fun.</w:t>
      </w:r>
    </w:p>
    <w:p w:rsidR="00B63B63" w:rsidRDefault="00B63B63">
      <w:pPr>
        <w:pBdr>
          <w:top w:val="nil"/>
          <w:left w:val="nil"/>
          <w:bottom w:val="nil"/>
          <w:right w:val="nil"/>
          <w:between w:val="nil"/>
          <w:bar w:val="nil"/>
        </w:pBdr>
      </w:pPr>
    </w:p>
    <w:p w:rsidR="00B63B63" w:rsidRDefault="00B63B63">
      <w:pPr>
        <w:pStyle w:val="Heading2"/>
        <w:pBdr>
          <w:top w:val="nil"/>
          <w:left w:val="nil"/>
          <w:bottom w:val="nil"/>
          <w:right w:val="nil"/>
          <w:between w:val="nil"/>
          <w:bar w:val="nil"/>
        </w:pBdr>
      </w:pPr>
      <w:bookmarkStart w:id="9" w:name="h.lv1fsf7da812"/>
      <w:bookmarkStart w:id="10" w:name="_Toc337217801"/>
      <w:bookmarkEnd w:id="9"/>
      <w:r>
        <w:t>3.2 Features Table:</w:t>
      </w:r>
      <w:bookmarkEnd w:id="10"/>
    </w:p>
    <w:p w:rsidR="00B63B63" w:rsidRDefault="00B63B63">
      <w:pPr>
        <w:pBdr>
          <w:top w:val="nil"/>
          <w:left w:val="nil"/>
          <w:bottom w:val="nil"/>
          <w:right w:val="nil"/>
          <w:between w:val="nil"/>
          <w:bar w:val="nil"/>
        </w:pBdr>
      </w:pPr>
    </w:p>
    <w:p w:rsidR="00B63B63" w:rsidRDefault="00B63B63">
      <w:pPr>
        <w:pBdr>
          <w:top w:val="nil"/>
          <w:left w:val="nil"/>
          <w:bottom w:val="nil"/>
          <w:right w:val="nil"/>
          <w:between w:val="nil"/>
          <w:bar w:val="nil"/>
        </w:pBdr>
      </w:pPr>
    </w:p>
    <w:p w:rsidR="00B63B63" w:rsidRDefault="00B63B63">
      <w:pPr>
        <w:pBdr>
          <w:top w:val="nil"/>
          <w:left w:val="nil"/>
          <w:bottom w:val="nil"/>
          <w:right w:val="nil"/>
          <w:between w:val="nil"/>
          <w:bar w:val="nil"/>
        </w:pBdr>
      </w:pPr>
    </w:p>
    <w:tbl>
      <w:tblPr>
        <w:tblW w:w="5000" w:type="pct"/>
        <w:tblInd w:w="1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5"/>
        <w:gridCol w:w="3026"/>
        <w:gridCol w:w="6089"/>
      </w:tblGrid>
      <w:tr w:rsidR="003D43F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rPr>
                <w:b/>
                <w:bCs/>
              </w:rPr>
              <w:t>ID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rPr>
                <w:b/>
                <w:bCs/>
              </w:rPr>
              <w:t>Feature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rPr>
                <w:b/>
                <w:bCs/>
              </w:rPr>
              <w:t xml:space="preserve">Reason </w:t>
            </w:r>
          </w:p>
        </w:tc>
      </w:tr>
      <w:tr w:rsidR="003D43F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Touch Graphical User Interface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The game is going to be played on portable device as a native application.</w:t>
            </w:r>
          </w:p>
        </w:tc>
      </w:tr>
      <w:tr w:rsidR="003D43F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Background Music</w:t>
            </w:r>
            <w:r>
              <w:fldChar w:fldCharType="begin"/>
            </w:r>
            <w:r>
              <w:instrText xml:space="preserve"> XE "Music" </w:instrText>
            </w:r>
            <w:r>
              <w:fldChar w:fldCharType="end"/>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Most modern games have background music. This feature can be turned off or on depends on user's need.</w:t>
            </w:r>
          </w:p>
        </w:tc>
      </w:tr>
      <w:tr w:rsidR="003D43F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Player Profiles</w:t>
            </w:r>
            <w:r>
              <w:fldChar w:fldCharType="begin"/>
            </w:r>
            <w:r>
              <w:instrText xml:space="preserve"> XE "Profile" </w:instrText>
            </w:r>
            <w:r>
              <w:fldChar w:fldCharType="end"/>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It is important for a user to be able to customize their game play to their personality.</w:t>
            </w:r>
          </w:p>
        </w:tc>
      </w:tr>
      <w:tr w:rsidR="003D43F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2-4 Multiplayer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It is essential to meet client’s request to make the game playable with friends.</w:t>
            </w:r>
          </w:p>
        </w:tc>
      </w:tr>
      <w:tr w:rsidR="003D43F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lastRenderedPageBreak/>
              <w:t>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Single Player vs. AI</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The game will also be playable even with single player.</w:t>
            </w:r>
          </w:p>
        </w:tc>
      </w:tr>
      <w:tr w:rsidR="003D43F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Educational Popups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Matches the educational purpose of this app.</w:t>
            </w:r>
          </w:p>
        </w:tc>
      </w:tr>
      <w:tr w:rsidR="003D43F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Short and Long Games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Allow different level player playing have different game experiences.</w:t>
            </w:r>
          </w:p>
        </w:tc>
      </w:tr>
      <w:tr w:rsidR="003D43F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Variations for Different Numbers of Players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Game won’t need exactly 4 players to start, which conveniences everyone.</w:t>
            </w:r>
          </w:p>
        </w:tc>
      </w:tr>
      <w:tr w:rsidR="003D43F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Die Rolling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Randomly decide a dice roll to make the event fair and exciting.</w:t>
            </w:r>
          </w:p>
        </w:tc>
      </w:tr>
      <w:tr w:rsidR="003D43F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10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Token/Avatar Selection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 xml:space="preserve">Player can choose what game token their character will represent. </w:t>
            </w:r>
          </w:p>
        </w:tc>
      </w:tr>
      <w:tr w:rsidR="003D43F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11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Sound</w:t>
            </w:r>
            <w:r>
              <w:fldChar w:fldCharType="begin"/>
            </w:r>
            <w:r>
              <w:instrText xml:space="preserve"> XE "Sound Effects" </w:instrText>
            </w:r>
            <w:r>
              <w:fldChar w:fldCharType="end"/>
            </w:r>
            <w:r>
              <w:t xml:space="preserve"> Effects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Sound</w:t>
            </w:r>
            <w:r>
              <w:fldChar w:fldCharType="begin"/>
            </w:r>
            <w:r>
              <w:instrText xml:space="preserve"> XE "Sound Effects" </w:instrText>
            </w:r>
            <w:r>
              <w:fldChar w:fldCharType="end"/>
            </w:r>
            <w:r>
              <w:t xml:space="preserve"> effects for actions in the game.</w:t>
            </w:r>
          </w:p>
        </w:tc>
      </w:tr>
      <w:tr w:rsidR="003D43F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12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Tutorials</w:t>
            </w:r>
            <w:r>
              <w:fldChar w:fldCharType="begin"/>
            </w:r>
            <w:r>
              <w:instrText xml:space="preserve"> XE "Tutorial" </w:instrText>
            </w:r>
            <w:r>
              <w:fldChar w:fldCharType="end"/>
            </w:r>
            <w:r>
              <w:t xml:space="preserve"> for different features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Tutorials</w:t>
            </w:r>
            <w:r>
              <w:fldChar w:fldCharType="begin"/>
            </w:r>
            <w:r>
              <w:instrText xml:space="preserve"> XE "Tutorial" </w:instrText>
            </w:r>
            <w:r>
              <w:fldChar w:fldCharType="end"/>
            </w:r>
            <w:r>
              <w:t xml:space="preserve"> that explain how the game is played.</w:t>
            </w:r>
          </w:p>
        </w:tc>
      </w:tr>
      <w:tr w:rsidR="003D43F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13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Help/Instructions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The rulebook and instructions on how to play</w:t>
            </w:r>
          </w:p>
        </w:tc>
      </w:tr>
      <w:tr w:rsidR="003D43F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14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View Other Labs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The player can view their lab and other players’ labs.</w:t>
            </w:r>
          </w:p>
        </w:tc>
      </w:tr>
      <w:tr w:rsidR="003D43F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Board Representation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A representation of the board.</w:t>
            </w:r>
          </w:p>
        </w:tc>
      </w:tr>
      <w:tr w:rsidR="003D43F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16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Random Initialization of Cards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 xml:space="preserve">All shape, lab event, world problem, and DNA sequence cards need to be shuffled at the beginning of each game </w:t>
            </w:r>
          </w:p>
        </w:tc>
      </w:tr>
      <w:tr w:rsidR="003D43F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17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Ability to Choose a Lab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Players are able to choose the lab they want to use.</w:t>
            </w:r>
          </w:p>
        </w:tc>
      </w:tr>
      <w:tr w:rsidR="003D43F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18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Turn Clock</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Clock each turn will make the game more fair, but also will be bad if player is facing some connectivity issues.</w:t>
            </w:r>
          </w:p>
        </w:tc>
      </w:tr>
      <w:tr w:rsidR="003D43F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19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Welcome Screen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A welcome screen.</w:t>
            </w:r>
          </w:p>
        </w:tc>
      </w:tr>
      <w:tr w:rsidR="003D43F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20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Card Selection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pPr>
            <w:r>
              <w:t>Every turn players must select at least one card. A method of simulating cards in the application.</w:t>
            </w:r>
          </w:p>
        </w:tc>
      </w:tr>
    </w:tbl>
    <w:p w:rsidR="00B63B63" w:rsidRDefault="00B63B63">
      <w:pPr>
        <w:pBdr>
          <w:top w:val="nil"/>
          <w:left w:val="nil"/>
          <w:bottom w:val="nil"/>
          <w:right w:val="nil"/>
          <w:between w:val="nil"/>
          <w:bar w:val="nil"/>
        </w:pBdr>
      </w:pPr>
    </w:p>
    <w:p w:rsidR="00B63B63" w:rsidRDefault="00B63B63">
      <w:pPr>
        <w:pStyle w:val="Heading2"/>
        <w:pBdr>
          <w:top w:val="nil"/>
          <w:left w:val="nil"/>
          <w:bottom w:val="nil"/>
          <w:right w:val="nil"/>
          <w:between w:val="nil"/>
          <w:bar w:val="nil"/>
        </w:pBdr>
        <w:rPr>
          <w:b w:val="0"/>
          <w:bCs w:val="0"/>
          <w:sz w:val="22"/>
          <w:szCs w:val="22"/>
        </w:rPr>
      </w:pPr>
      <w:bookmarkStart w:id="11" w:name="h.7dmfj64xx8jb"/>
      <w:bookmarkEnd w:id="11"/>
    </w:p>
    <w:p w:rsidR="00B63B63" w:rsidRDefault="00B63B63">
      <w:pPr>
        <w:pBdr>
          <w:top w:val="nil"/>
          <w:left w:val="nil"/>
          <w:bottom w:val="nil"/>
          <w:right w:val="nil"/>
          <w:between w:val="nil"/>
          <w:bar w:val="nil"/>
        </w:pBdr>
      </w:pPr>
    </w:p>
    <w:p w:rsidR="00B63B63" w:rsidRDefault="00B63B63">
      <w:pPr>
        <w:pStyle w:val="Heading2"/>
        <w:pageBreakBefore/>
        <w:pBdr>
          <w:top w:val="nil"/>
          <w:left w:val="nil"/>
          <w:bottom w:val="nil"/>
          <w:right w:val="nil"/>
          <w:between w:val="nil"/>
          <w:bar w:val="nil"/>
        </w:pBdr>
      </w:pPr>
      <w:bookmarkStart w:id="12" w:name="h.djpeiebnv2il"/>
      <w:bookmarkStart w:id="13" w:name="_Toc337217802"/>
      <w:bookmarkEnd w:id="12"/>
      <w:r>
        <w:lastRenderedPageBreak/>
        <w:t>3.3 Use Cases:</w:t>
      </w:r>
      <w:bookmarkEnd w:id="13"/>
    </w:p>
    <w:p w:rsidR="00B63B63" w:rsidRDefault="00B63B63">
      <w:pPr>
        <w:pBdr>
          <w:top w:val="nil"/>
          <w:left w:val="nil"/>
          <w:bottom w:val="nil"/>
          <w:right w:val="nil"/>
          <w:between w:val="nil"/>
          <w:bar w:val="nil"/>
        </w:pBdr>
        <w:rPr>
          <w:b/>
          <w:bCs/>
        </w:rPr>
      </w:pPr>
      <w:r>
        <w:rPr>
          <w:b/>
          <w:bCs/>
        </w:rPr>
        <w:t>Name:</w:t>
      </w:r>
      <w:r>
        <w:t xml:space="preserve"> Starting a Game</w:t>
      </w:r>
    </w:p>
    <w:p w:rsidR="00B63B63" w:rsidRDefault="00B63B63">
      <w:pPr>
        <w:pBdr>
          <w:top w:val="nil"/>
          <w:left w:val="nil"/>
          <w:bottom w:val="nil"/>
          <w:right w:val="nil"/>
          <w:between w:val="nil"/>
          <w:bar w:val="nil"/>
        </w:pBdr>
        <w:rPr>
          <w:b/>
          <w:bCs/>
        </w:rPr>
      </w:pPr>
      <w:r>
        <w:rPr>
          <w:b/>
          <w:bCs/>
        </w:rPr>
        <w:t>ID:</w:t>
      </w:r>
      <w:r>
        <w:t xml:space="preserve"> 1</w:t>
      </w:r>
    </w:p>
    <w:p w:rsidR="00B63B63" w:rsidRDefault="00B63B63">
      <w:pPr>
        <w:pBdr>
          <w:top w:val="nil"/>
          <w:left w:val="nil"/>
          <w:bottom w:val="nil"/>
          <w:right w:val="nil"/>
          <w:between w:val="nil"/>
          <w:bar w:val="nil"/>
        </w:pBdr>
        <w:rPr>
          <w:b/>
          <w:bCs/>
        </w:rPr>
      </w:pPr>
      <w:r>
        <w:rPr>
          <w:b/>
          <w:bCs/>
        </w:rPr>
        <w:t>Brief Description:</w:t>
      </w:r>
      <w:r>
        <w:t xml:space="preserve"> The player sets up a new game by selecting the players, labs, tokens, and length of the game to be played. They will also use a generated profile for themselves. </w:t>
      </w:r>
    </w:p>
    <w:p w:rsidR="00B63B63" w:rsidRDefault="00B63B63">
      <w:pPr>
        <w:pBdr>
          <w:top w:val="nil"/>
          <w:left w:val="nil"/>
          <w:bottom w:val="nil"/>
          <w:right w:val="nil"/>
          <w:between w:val="nil"/>
          <w:bar w:val="nil"/>
        </w:pBdr>
        <w:rPr>
          <w:b/>
          <w:bCs/>
        </w:rPr>
      </w:pPr>
      <w:r>
        <w:rPr>
          <w:b/>
          <w:bCs/>
        </w:rPr>
        <w:t>Actors:</w:t>
      </w:r>
      <w:r>
        <w:t xml:space="preserve"> User, other players</w:t>
      </w:r>
    </w:p>
    <w:p w:rsidR="00B63B63" w:rsidRDefault="00B63B63">
      <w:pPr>
        <w:pBdr>
          <w:top w:val="nil"/>
          <w:left w:val="nil"/>
          <w:bottom w:val="nil"/>
          <w:right w:val="nil"/>
          <w:between w:val="nil"/>
          <w:bar w:val="nil"/>
        </w:pBdr>
        <w:rPr>
          <w:b/>
          <w:bCs/>
        </w:rPr>
      </w:pPr>
      <w:r>
        <w:rPr>
          <w:b/>
          <w:bCs/>
        </w:rPr>
        <w:t xml:space="preserve">Preconditions: </w:t>
      </w:r>
    </w:p>
    <w:p w:rsidR="00B63B63" w:rsidRDefault="00B63B63">
      <w:pPr>
        <w:numPr>
          <w:ilvl w:val="0"/>
          <w:numId w:val="1"/>
        </w:numPr>
        <w:pBdr>
          <w:top w:val="nil"/>
          <w:left w:val="nil"/>
          <w:bottom w:val="nil"/>
          <w:right w:val="nil"/>
          <w:between w:val="nil"/>
          <w:bar w:val="nil"/>
        </w:pBdr>
        <w:tabs>
          <w:tab w:val="num" w:pos="720"/>
        </w:tabs>
        <w:rPr>
          <w:rFonts w:ascii="Courier New" w:eastAsia="Courier New" w:hAnsi="Courier New" w:cs="Courier New"/>
        </w:rPr>
      </w:pPr>
      <w:r>
        <w:rPr>
          <w:rFonts w:ascii="Courier New" w:eastAsia="Courier New" w:hAnsi="Courier New" w:cs="Courier New"/>
        </w:rPr>
        <w:t>-&gt;The Welcome Screen has displayed and the main menu is currently displayed.</w:t>
      </w:r>
    </w:p>
    <w:p w:rsidR="00B63B63" w:rsidRDefault="00B63B63">
      <w:pPr>
        <w:numPr>
          <w:ilvl w:val="0"/>
          <w:numId w:val="1"/>
        </w:numPr>
        <w:pBdr>
          <w:top w:val="nil"/>
          <w:left w:val="nil"/>
          <w:bottom w:val="nil"/>
          <w:right w:val="nil"/>
          <w:between w:val="nil"/>
          <w:bar w:val="nil"/>
        </w:pBdr>
        <w:tabs>
          <w:tab w:val="num" w:pos="720"/>
        </w:tabs>
      </w:pPr>
      <w:r>
        <w:t>The user has created a profile.</w:t>
      </w:r>
    </w:p>
    <w:p w:rsidR="00B63B63" w:rsidRDefault="00B63B63">
      <w:pPr>
        <w:pBdr>
          <w:top w:val="nil"/>
          <w:left w:val="nil"/>
          <w:bottom w:val="nil"/>
          <w:right w:val="nil"/>
          <w:between w:val="nil"/>
          <w:bar w:val="nil"/>
        </w:pBdr>
        <w:rPr>
          <w:b/>
          <w:bCs/>
        </w:rPr>
      </w:pPr>
      <w:r>
        <w:rPr>
          <w:b/>
          <w:bCs/>
        </w:rPr>
        <w:t>Basic Flow:</w:t>
      </w:r>
    </w:p>
    <w:p w:rsidR="00B63B63" w:rsidRDefault="00B63B63">
      <w:pPr>
        <w:numPr>
          <w:ilvl w:val="0"/>
          <w:numId w:val="2"/>
        </w:numPr>
        <w:pBdr>
          <w:top w:val="nil"/>
          <w:left w:val="nil"/>
          <w:bottom w:val="nil"/>
          <w:right w:val="nil"/>
          <w:between w:val="nil"/>
          <w:bar w:val="nil"/>
        </w:pBdr>
        <w:tabs>
          <w:tab w:val="num" w:pos="720"/>
        </w:tabs>
      </w:pPr>
      <w:r>
        <w:t>User presses “New Game” button.</w:t>
      </w:r>
    </w:p>
    <w:p w:rsidR="00B63B63" w:rsidRDefault="00B63B63">
      <w:pPr>
        <w:numPr>
          <w:ilvl w:val="0"/>
          <w:numId w:val="2"/>
        </w:numPr>
        <w:pBdr>
          <w:top w:val="nil"/>
          <w:left w:val="nil"/>
          <w:bottom w:val="nil"/>
          <w:right w:val="nil"/>
          <w:between w:val="nil"/>
          <w:bar w:val="nil"/>
        </w:pBdr>
        <w:tabs>
          <w:tab w:val="num" w:pos="720"/>
        </w:tabs>
        <w:rPr>
          <w:rFonts w:ascii="Courier New" w:eastAsia="Courier New" w:hAnsi="Courier New" w:cs="Courier New"/>
        </w:rPr>
      </w:pPr>
      <w:r>
        <w:rPr>
          <w:rFonts w:ascii="Courier New" w:eastAsia="Courier New" w:hAnsi="Courier New" w:cs="Courier New"/>
        </w:rPr>
        <w:t>-&gt; The screen prompts the user for the amount of players.</w:t>
      </w:r>
    </w:p>
    <w:p w:rsidR="00B63B63" w:rsidRDefault="00B63B63">
      <w:pPr>
        <w:numPr>
          <w:ilvl w:val="0"/>
          <w:numId w:val="2"/>
        </w:numPr>
        <w:pBdr>
          <w:top w:val="nil"/>
          <w:left w:val="nil"/>
          <w:bottom w:val="nil"/>
          <w:right w:val="nil"/>
          <w:between w:val="nil"/>
          <w:bar w:val="nil"/>
        </w:pBdr>
        <w:tabs>
          <w:tab w:val="num" w:pos="720"/>
        </w:tabs>
      </w:pPr>
      <w:r>
        <w:t>User chooses how many players that will play.</w:t>
      </w:r>
    </w:p>
    <w:p w:rsidR="00B63B63" w:rsidRDefault="00B63B63">
      <w:pPr>
        <w:numPr>
          <w:ilvl w:val="0"/>
          <w:numId w:val="2"/>
        </w:numPr>
        <w:pBdr>
          <w:top w:val="nil"/>
          <w:left w:val="nil"/>
          <w:bottom w:val="nil"/>
          <w:right w:val="nil"/>
          <w:between w:val="nil"/>
          <w:bar w:val="nil"/>
        </w:pBdr>
        <w:tabs>
          <w:tab w:val="num" w:pos="720"/>
        </w:tabs>
        <w:rPr>
          <w:rFonts w:ascii="Courier New" w:eastAsia="Courier New" w:hAnsi="Courier New" w:cs="Courier New"/>
        </w:rPr>
      </w:pPr>
      <w:r>
        <w:rPr>
          <w:rFonts w:ascii="Courier New" w:eastAsia="Courier New" w:hAnsi="Courier New" w:cs="Courier New"/>
        </w:rPr>
        <w:t>-&gt; The screen asks the user if they want to use their profile.</w:t>
      </w:r>
    </w:p>
    <w:p w:rsidR="00B63B63" w:rsidRDefault="00B63B63">
      <w:pPr>
        <w:numPr>
          <w:ilvl w:val="0"/>
          <w:numId w:val="2"/>
        </w:numPr>
        <w:pBdr>
          <w:top w:val="nil"/>
          <w:left w:val="nil"/>
          <w:bottom w:val="nil"/>
          <w:right w:val="nil"/>
          <w:between w:val="nil"/>
          <w:bar w:val="nil"/>
        </w:pBdr>
        <w:tabs>
          <w:tab w:val="num" w:pos="720"/>
        </w:tabs>
      </w:pPr>
      <w:r>
        <w:t>The user selects yes.</w:t>
      </w:r>
    </w:p>
    <w:p w:rsidR="00B63B63" w:rsidRDefault="00B63B63">
      <w:pPr>
        <w:numPr>
          <w:ilvl w:val="0"/>
          <w:numId w:val="2"/>
        </w:numPr>
        <w:pBdr>
          <w:top w:val="nil"/>
          <w:left w:val="nil"/>
          <w:bottom w:val="nil"/>
          <w:right w:val="nil"/>
          <w:between w:val="nil"/>
          <w:bar w:val="nil"/>
        </w:pBdr>
        <w:tabs>
          <w:tab w:val="num" w:pos="720"/>
        </w:tabs>
        <w:rPr>
          <w:rFonts w:ascii="Courier New" w:eastAsia="Courier New" w:hAnsi="Courier New" w:cs="Courier New"/>
        </w:rPr>
      </w:pPr>
      <w:r>
        <w:rPr>
          <w:rFonts w:ascii="Courier New" w:eastAsia="Courier New" w:hAnsi="Courier New" w:cs="Courier New"/>
        </w:rPr>
        <w:t xml:space="preserve">-&gt; The screen prompts the user to choose a profile of the second player, enter the name of the second player, or choose to make them be controlled by the computer. </w:t>
      </w:r>
    </w:p>
    <w:p w:rsidR="00B63B63" w:rsidRDefault="00B63B63">
      <w:pPr>
        <w:numPr>
          <w:ilvl w:val="0"/>
          <w:numId w:val="2"/>
        </w:numPr>
        <w:pBdr>
          <w:top w:val="nil"/>
          <w:left w:val="nil"/>
          <w:bottom w:val="nil"/>
          <w:right w:val="nil"/>
          <w:between w:val="nil"/>
          <w:bar w:val="nil"/>
        </w:pBdr>
        <w:tabs>
          <w:tab w:val="num" w:pos="720"/>
        </w:tabs>
      </w:pPr>
      <w:r>
        <w:t>The user enters the second player’s name</w:t>
      </w:r>
    </w:p>
    <w:p w:rsidR="00B63B63" w:rsidRDefault="00B63B63">
      <w:pPr>
        <w:numPr>
          <w:ilvl w:val="0"/>
          <w:numId w:val="2"/>
        </w:numPr>
        <w:pBdr>
          <w:top w:val="nil"/>
          <w:left w:val="nil"/>
          <w:bottom w:val="nil"/>
          <w:right w:val="nil"/>
          <w:between w:val="nil"/>
          <w:bar w:val="nil"/>
        </w:pBdr>
        <w:tabs>
          <w:tab w:val="num" w:pos="720"/>
        </w:tabs>
      </w:pPr>
      <w:r>
        <w:t xml:space="preserve">The rest of the </w:t>
      </w:r>
      <w:proofErr w:type="gramStart"/>
      <w:r>
        <w:t>users</w:t>
      </w:r>
      <w:proofErr w:type="gramEnd"/>
      <w:r>
        <w:t xml:space="preserve"> names are entered.</w:t>
      </w:r>
    </w:p>
    <w:p w:rsidR="00B63B63" w:rsidRDefault="00B63B63">
      <w:pPr>
        <w:numPr>
          <w:ilvl w:val="0"/>
          <w:numId w:val="2"/>
        </w:numPr>
        <w:pBdr>
          <w:top w:val="nil"/>
          <w:left w:val="nil"/>
          <w:bottom w:val="nil"/>
          <w:right w:val="nil"/>
          <w:between w:val="nil"/>
          <w:bar w:val="nil"/>
        </w:pBdr>
        <w:tabs>
          <w:tab w:val="num" w:pos="720"/>
        </w:tabs>
      </w:pPr>
      <w:r>
        <w:t>The user presses the “Next button”</w:t>
      </w:r>
    </w:p>
    <w:p w:rsidR="00B63B63" w:rsidRDefault="00B63B63">
      <w:pPr>
        <w:numPr>
          <w:ilvl w:val="0"/>
          <w:numId w:val="2"/>
        </w:numPr>
        <w:pBdr>
          <w:top w:val="nil"/>
          <w:left w:val="nil"/>
          <w:bottom w:val="nil"/>
          <w:right w:val="nil"/>
          <w:between w:val="nil"/>
          <w:bar w:val="nil"/>
        </w:pBdr>
        <w:tabs>
          <w:tab w:val="num" w:pos="720"/>
        </w:tabs>
        <w:rPr>
          <w:rFonts w:ascii="Courier New" w:eastAsia="Courier New" w:hAnsi="Courier New" w:cs="Courier New"/>
        </w:rPr>
      </w:pPr>
      <w:r>
        <w:rPr>
          <w:rFonts w:ascii="Courier New" w:eastAsia="Courier New" w:hAnsi="Courier New" w:cs="Courier New"/>
        </w:rPr>
        <w:t>-&gt; Die rolls are cast to determine the order of play and are shown on the screen.</w:t>
      </w:r>
    </w:p>
    <w:p w:rsidR="00B63B63" w:rsidRDefault="00B63B63">
      <w:pPr>
        <w:numPr>
          <w:ilvl w:val="0"/>
          <w:numId w:val="2"/>
        </w:numPr>
        <w:pBdr>
          <w:top w:val="nil"/>
          <w:left w:val="nil"/>
          <w:bottom w:val="nil"/>
          <w:right w:val="nil"/>
          <w:between w:val="nil"/>
          <w:bar w:val="nil"/>
        </w:pBdr>
        <w:tabs>
          <w:tab w:val="num" w:pos="720"/>
        </w:tabs>
      </w:pPr>
      <w:r>
        <w:t>The person with the highest roll is prompted to choose a token.</w:t>
      </w:r>
    </w:p>
    <w:p w:rsidR="00B63B63" w:rsidRDefault="00B63B63">
      <w:pPr>
        <w:numPr>
          <w:ilvl w:val="0"/>
          <w:numId w:val="2"/>
        </w:numPr>
        <w:pBdr>
          <w:top w:val="nil"/>
          <w:left w:val="nil"/>
          <w:bottom w:val="nil"/>
          <w:right w:val="nil"/>
          <w:between w:val="nil"/>
          <w:bar w:val="nil"/>
        </w:pBdr>
        <w:tabs>
          <w:tab w:val="num" w:pos="720"/>
        </w:tabs>
      </w:pPr>
      <w:r>
        <w:t xml:space="preserve">The user presses the button corresponding to the token they want. </w:t>
      </w:r>
    </w:p>
    <w:p w:rsidR="00B63B63" w:rsidRDefault="00B63B63">
      <w:pPr>
        <w:numPr>
          <w:ilvl w:val="0"/>
          <w:numId w:val="2"/>
        </w:numPr>
        <w:pBdr>
          <w:top w:val="nil"/>
          <w:left w:val="nil"/>
          <w:bottom w:val="nil"/>
          <w:right w:val="nil"/>
          <w:between w:val="nil"/>
          <w:bar w:val="nil"/>
        </w:pBdr>
        <w:tabs>
          <w:tab w:val="num" w:pos="720"/>
        </w:tabs>
        <w:rPr>
          <w:rFonts w:ascii="Courier New" w:eastAsia="Courier New" w:hAnsi="Courier New" w:cs="Courier New"/>
        </w:rPr>
      </w:pPr>
      <w:r>
        <w:rPr>
          <w:rFonts w:ascii="Courier New" w:eastAsia="Courier New" w:hAnsi="Courier New" w:cs="Courier New"/>
        </w:rPr>
        <w:t>-&gt; The screen prompts the same user to choose which lab they want.</w:t>
      </w:r>
    </w:p>
    <w:p w:rsidR="00B63B63" w:rsidRDefault="00B63B63">
      <w:pPr>
        <w:numPr>
          <w:ilvl w:val="0"/>
          <w:numId w:val="2"/>
        </w:numPr>
        <w:pBdr>
          <w:top w:val="nil"/>
          <w:left w:val="nil"/>
          <w:bottom w:val="nil"/>
          <w:right w:val="nil"/>
          <w:between w:val="nil"/>
          <w:bar w:val="nil"/>
        </w:pBdr>
        <w:tabs>
          <w:tab w:val="num" w:pos="720"/>
        </w:tabs>
      </w:pPr>
      <w:r>
        <w:t>The user chooses the lab they want.</w:t>
      </w:r>
    </w:p>
    <w:p w:rsidR="00B63B63" w:rsidRDefault="00B63B63">
      <w:pPr>
        <w:numPr>
          <w:ilvl w:val="0"/>
          <w:numId w:val="2"/>
        </w:numPr>
        <w:pBdr>
          <w:top w:val="nil"/>
          <w:left w:val="nil"/>
          <w:bottom w:val="nil"/>
          <w:right w:val="nil"/>
          <w:between w:val="nil"/>
          <w:bar w:val="nil"/>
        </w:pBdr>
        <w:tabs>
          <w:tab w:val="num" w:pos="720"/>
        </w:tabs>
        <w:rPr>
          <w:rFonts w:ascii="Courier New" w:eastAsia="Courier New" w:hAnsi="Courier New" w:cs="Courier New"/>
        </w:rPr>
      </w:pPr>
      <w:r>
        <w:rPr>
          <w:rFonts w:ascii="Courier New" w:eastAsia="Courier New" w:hAnsi="Courier New" w:cs="Courier New"/>
        </w:rPr>
        <w:t xml:space="preserve">-&gt; The screen prompts the second user to choose their token and then lab. </w:t>
      </w:r>
    </w:p>
    <w:p w:rsidR="00B63B63" w:rsidRDefault="00B63B63">
      <w:pPr>
        <w:numPr>
          <w:ilvl w:val="0"/>
          <w:numId w:val="2"/>
        </w:numPr>
        <w:pBdr>
          <w:top w:val="nil"/>
          <w:left w:val="nil"/>
          <w:bottom w:val="nil"/>
          <w:right w:val="nil"/>
          <w:between w:val="nil"/>
          <w:bar w:val="nil"/>
        </w:pBdr>
        <w:tabs>
          <w:tab w:val="num" w:pos="720"/>
        </w:tabs>
      </w:pPr>
      <w:r>
        <w:t>The rest of the users choose their labs and tokens.</w:t>
      </w:r>
    </w:p>
    <w:p w:rsidR="00B63B63" w:rsidRDefault="00B63B63">
      <w:pPr>
        <w:numPr>
          <w:ilvl w:val="0"/>
          <w:numId w:val="2"/>
        </w:numPr>
        <w:pBdr>
          <w:top w:val="nil"/>
          <w:left w:val="nil"/>
          <w:bottom w:val="nil"/>
          <w:right w:val="nil"/>
          <w:between w:val="nil"/>
          <w:bar w:val="nil"/>
        </w:pBdr>
        <w:tabs>
          <w:tab w:val="num" w:pos="720"/>
        </w:tabs>
        <w:rPr>
          <w:rFonts w:ascii="Courier New" w:eastAsia="Courier New" w:hAnsi="Courier New" w:cs="Courier New"/>
        </w:rPr>
      </w:pPr>
      <w:r>
        <w:rPr>
          <w:rFonts w:ascii="Courier New" w:eastAsia="Courier New" w:hAnsi="Courier New" w:cs="Courier New"/>
        </w:rPr>
        <w:t>-&gt; The screen prompts the user if you want to play a short or long game.</w:t>
      </w:r>
    </w:p>
    <w:p w:rsidR="00B63B63" w:rsidRDefault="00B63B63">
      <w:pPr>
        <w:numPr>
          <w:ilvl w:val="0"/>
          <w:numId w:val="2"/>
        </w:numPr>
        <w:pBdr>
          <w:top w:val="nil"/>
          <w:left w:val="nil"/>
          <w:bottom w:val="nil"/>
          <w:right w:val="nil"/>
          <w:between w:val="nil"/>
          <w:bar w:val="nil"/>
        </w:pBdr>
        <w:tabs>
          <w:tab w:val="num" w:pos="720"/>
        </w:tabs>
      </w:pPr>
      <w:r>
        <w:t>The user chooses short or long game.</w:t>
      </w:r>
    </w:p>
    <w:p w:rsidR="00B63B63" w:rsidRDefault="00B63B63">
      <w:pPr>
        <w:numPr>
          <w:ilvl w:val="0"/>
          <w:numId w:val="2"/>
        </w:numPr>
        <w:pBdr>
          <w:top w:val="nil"/>
          <w:left w:val="nil"/>
          <w:bottom w:val="nil"/>
          <w:right w:val="nil"/>
          <w:between w:val="nil"/>
          <w:bar w:val="nil"/>
        </w:pBdr>
        <w:tabs>
          <w:tab w:val="num" w:pos="720"/>
        </w:tabs>
        <w:rPr>
          <w:rFonts w:ascii="Courier New" w:eastAsia="Courier New" w:hAnsi="Courier New" w:cs="Courier New"/>
        </w:rPr>
      </w:pPr>
      <w:r>
        <w:rPr>
          <w:rFonts w:ascii="Courier New" w:eastAsia="Courier New" w:hAnsi="Courier New" w:cs="Courier New"/>
        </w:rPr>
        <w:t>-&gt; A random world problem is chosen and displayed on the screen with the requirements.</w:t>
      </w:r>
    </w:p>
    <w:p w:rsidR="00B63B63" w:rsidRDefault="00B63B63">
      <w:pPr>
        <w:numPr>
          <w:ilvl w:val="0"/>
          <w:numId w:val="2"/>
        </w:numPr>
        <w:pBdr>
          <w:top w:val="nil"/>
          <w:left w:val="nil"/>
          <w:bottom w:val="nil"/>
          <w:right w:val="nil"/>
          <w:between w:val="nil"/>
          <w:bar w:val="nil"/>
        </w:pBdr>
        <w:tabs>
          <w:tab w:val="num" w:pos="720"/>
        </w:tabs>
        <w:rPr>
          <w:rFonts w:ascii="Courier New" w:eastAsia="Courier New" w:hAnsi="Courier New" w:cs="Courier New"/>
        </w:rPr>
      </w:pPr>
      <w:r>
        <w:rPr>
          <w:rFonts w:ascii="Courier New" w:eastAsia="Courier New" w:hAnsi="Courier New" w:cs="Courier New"/>
        </w:rPr>
        <w:t>-&gt; Random DNA sequences are assigned to each user.</w:t>
      </w:r>
    </w:p>
    <w:p w:rsidR="00B63B63" w:rsidRDefault="00B63B63">
      <w:pPr>
        <w:numPr>
          <w:ilvl w:val="0"/>
          <w:numId w:val="2"/>
        </w:numPr>
        <w:pBdr>
          <w:top w:val="nil"/>
          <w:left w:val="nil"/>
          <w:bottom w:val="nil"/>
          <w:right w:val="nil"/>
          <w:between w:val="nil"/>
          <w:bar w:val="nil"/>
        </w:pBdr>
        <w:tabs>
          <w:tab w:val="num" w:pos="720"/>
        </w:tabs>
      </w:pPr>
      <w:r>
        <w:t>The user taps anywhere on the screen to start the game.</w:t>
      </w:r>
    </w:p>
    <w:p w:rsidR="00B63B63" w:rsidRDefault="00B63B63">
      <w:pPr>
        <w:numPr>
          <w:ilvl w:val="0"/>
          <w:numId w:val="2"/>
        </w:numPr>
        <w:pBdr>
          <w:top w:val="nil"/>
          <w:left w:val="nil"/>
          <w:bottom w:val="nil"/>
          <w:right w:val="nil"/>
          <w:between w:val="nil"/>
          <w:bar w:val="nil"/>
        </w:pBdr>
        <w:tabs>
          <w:tab w:val="num" w:pos="720"/>
        </w:tabs>
        <w:rPr>
          <w:rFonts w:ascii="Courier New" w:eastAsia="Courier New" w:hAnsi="Courier New" w:cs="Courier New"/>
        </w:rPr>
      </w:pPr>
      <w:r>
        <w:rPr>
          <w:rFonts w:ascii="Courier New" w:eastAsia="Courier New" w:hAnsi="Courier New" w:cs="Courier New"/>
        </w:rPr>
        <w:t xml:space="preserve">-&gt; The board is initialized and the first player is ready to start their turn. </w:t>
      </w:r>
    </w:p>
    <w:p w:rsidR="00B63B63" w:rsidRDefault="00B63B63">
      <w:pPr>
        <w:pBdr>
          <w:top w:val="nil"/>
          <w:left w:val="nil"/>
          <w:bottom w:val="nil"/>
          <w:right w:val="nil"/>
          <w:between w:val="nil"/>
          <w:bar w:val="nil"/>
        </w:pBdr>
        <w:rPr>
          <w:b/>
          <w:bCs/>
        </w:rPr>
      </w:pPr>
      <w:r>
        <w:rPr>
          <w:b/>
          <w:bCs/>
        </w:rPr>
        <w:t>Alternate Flows:</w:t>
      </w:r>
    </w:p>
    <w:p w:rsidR="00B63B63" w:rsidRDefault="00B63B63">
      <w:pPr>
        <w:pBdr>
          <w:top w:val="nil"/>
          <w:left w:val="nil"/>
          <w:bottom w:val="nil"/>
          <w:right w:val="nil"/>
          <w:between w:val="nil"/>
          <w:bar w:val="nil"/>
        </w:pBdr>
        <w:ind w:left="1080" w:hanging="720"/>
      </w:pPr>
      <w:proofErr w:type="gramStart"/>
      <w:r>
        <w:lastRenderedPageBreak/>
        <w:t>3.a</w:t>
      </w:r>
      <w:proofErr w:type="gramEnd"/>
      <w:r>
        <w:t xml:space="preserve">. </w:t>
      </w:r>
      <w:r>
        <w:tab/>
        <w:t>The user can choose different numbers of players.</w:t>
      </w:r>
    </w:p>
    <w:p w:rsidR="00B63B63" w:rsidRDefault="00B63B63">
      <w:pPr>
        <w:pBdr>
          <w:top w:val="nil"/>
          <w:left w:val="nil"/>
          <w:bottom w:val="nil"/>
          <w:right w:val="nil"/>
          <w:between w:val="nil"/>
          <w:bar w:val="nil"/>
        </w:pBdr>
        <w:ind w:left="1080" w:hanging="720"/>
      </w:pPr>
      <w:proofErr w:type="gramStart"/>
      <w:r>
        <w:t>5.a.1</w:t>
      </w:r>
      <w:proofErr w:type="gramEnd"/>
      <w:r>
        <w:t xml:space="preserve"> </w:t>
      </w:r>
      <w:r>
        <w:tab/>
        <w:t>The user selects no.</w:t>
      </w:r>
    </w:p>
    <w:p w:rsidR="00B63B63" w:rsidRDefault="00B63B63">
      <w:pPr>
        <w:pBdr>
          <w:top w:val="nil"/>
          <w:left w:val="nil"/>
          <w:bottom w:val="nil"/>
          <w:right w:val="nil"/>
          <w:between w:val="nil"/>
          <w:bar w:val="nil"/>
        </w:pBdr>
        <w:ind w:left="1080" w:hanging="720"/>
      </w:pPr>
      <w:proofErr w:type="gramStart"/>
      <w:r>
        <w:t>5.a.2</w:t>
      </w:r>
      <w:proofErr w:type="gramEnd"/>
      <w:r>
        <w:t xml:space="preserve"> </w:t>
      </w:r>
      <w:r>
        <w:tab/>
      </w:r>
      <w:r>
        <w:rPr>
          <w:rFonts w:ascii="Courier New" w:eastAsia="Courier New" w:hAnsi="Courier New" w:cs="Courier New"/>
        </w:rPr>
        <w:t>-&gt; The screen prompts the user for their name.</w:t>
      </w:r>
    </w:p>
    <w:p w:rsidR="00B63B63" w:rsidRDefault="00B63B63">
      <w:pPr>
        <w:pBdr>
          <w:top w:val="nil"/>
          <w:left w:val="nil"/>
          <w:bottom w:val="nil"/>
          <w:right w:val="nil"/>
          <w:between w:val="nil"/>
          <w:bar w:val="nil"/>
        </w:pBdr>
        <w:ind w:left="1080" w:hanging="720"/>
      </w:pPr>
      <w:proofErr w:type="gramStart"/>
      <w:r>
        <w:t>5.a.3</w:t>
      </w:r>
      <w:proofErr w:type="gramEnd"/>
      <w:r>
        <w:t xml:space="preserve"> </w:t>
      </w:r>
      <w:r>
        <w:tab/>
        <w:t>The user enters their name.</w:t>
      </w:r>
    </w:p>
    <w:p w:rsidR="00B63B63" w:rsidRDefault="00B63B63">
      <w:pPr>
        <w:pBdr>
          <w:top w:val="nil"/>
          <w:left w:val="nil"/>
          <w:bottom w:val="nil"/>
          <w:right w:val="nil"/>
          <w:between w:val="nil"/>
          <w:bar w:val="nil"/>
        </w:pBdr>
        <w:ind w:left="1080" w:hanging="720"/>
      </w:pPr>
      <w:proofErr w:type="gramStart"/>
      <w:r>
        <w:t>7.a</w:t>
      </w:r>
      <w:proofErr w:type="gramEnd"/>
      <w:r>
        <w:t xml:space="preserve">. </w:t>
      </w:r>
      <w:r>
        <w:tab/>
        <w:t>The user chooses to make the second player be played by the computer.</w:t>
      </w:r>
    </w:p>
    <w:p w:rsidR="00B63B63" w:rsidRDefault="00B63B63">
      <w:pPr>
        <w:pBdr>
          <w:top w:val="nil"/>
          <w:left w:val="nil"/>
          <w:bottom w:val="nil"/>
          <w:right w:val="nil"/>
          <w:between w:val="nil"/>
          <w:bar w:val="nil"/>
        </w:pBdr>
        <w:ind w:left="1080" w:hanging="720"/>
      </w:pPr>
      <w:proofErr w:type="gramStart"/>
      <w:r>
        <w:t>7.b</w:t>
      </w:r>
      <w:proofErr w:type="gramEnd"/>
      <w:r>
        <w:tab/>
        <w:t>The second player chooses a profile.</w:t>
      </w:r>
    </w:p>
    <w:p w:rsidR="00B63B63" w:rsidRDefault="00B63B63">
      <w:pPr>
        <w:pBdr>
          <w:top w:val="nil"/>
          <w:left w:val="nil"/>
          <w:bottom w:val="nil"/>
          <w:right w:val="nil"/>
          <w:between w:val="nil"/>
          <w:bar w:val="nil"/>
        </w:pBdr>
        <w:ind w:left="1080" w:hanging="720"/>
      </w:pPr>
      <w:proofErr w:type="gramStart"/>
      <w:r>
        <w:t>8.a</w:t>
      </w:r>
      <w:proofErr w:type="gramEnd"/>
      <w:r>
        <w:t xml:space="preserve">. </w:t>
      </w:r>
      <w:r>
        <w:tab/>
        <w:t>The amount of users to do this will change depending on the amount of players and how many are human players.</w:t>
      </w:r>
    </w:p>
    <w:p w:rsidR="00B63B63" w:rsidRDefault="00B63B63">
      <w:pPr>
        <w:pBdr>
          <w:top w:val="nil"/>
          <w:left w:val="nil"/>
          <w:bottom w:val="nil"/>
          <w:right w:val="nil"/>
          <w:between w:val="nil"/>
          <w:bar w:val="nil"/>
        </w:pBdr>
        <w:ind w:left="1080" w:hanging="720"/>
      </w:pPr>
      <w:proofErr w:type="gramStart"/>
      <w:r>
        <w:t>9.a</w:t>
      </w:r>
      <w:proofErr w:type="gramEnd"/>
      <w:r>
        <w:t>.</w:t>
      </w:r>
      <w:r>
        <w:tab/>
        <w:t>The user can edit the other player’s names or profile selection.</w:t>
      </w:r>
    </w:p>
    <w:p w:rsidR="00B63B63" w:rsidRDefault="00B63B63">
      <w:pPr>
        <w:pBdr>
          <w:top w:val="nil"/>
          <w:left w:val="nil"/>
          <w:bottom w:val="nil"/>
          <w:right w:val="nil"/>
          <w:between w:val="nil"/>
          <w:bar w:val="nil"/>
        </w:pBdr>
        <w:ind w:left="1080" w:hanging="720"/>
      </w:pPr>
      <w:r>
        <w:t>11</w:t>
      </w:r>
      <w:proofErr w:type="gramStart"/>
      <w:r>
        <w:t>.a</w:t>
      </w:r>
      <w:proofErr w:type="gramEnd"/>
      <w:r>
        <w:t xml:space="preserve">. </w:t>
      </w:r>
      <w:r>
        <w:tab/>
        <w:t>If the highest roll is assigned to a computer player, it will automatically choose a token and lab at random.</w:t>
      </w:r>
    </w:p>
    <w:p w:rsidR="00B63B63" w:rsidRDefault="00B63B63">
      <w:pPr>
        <w:pBdr>
          <w:top w:val="nil"/>
          <w:left w:val="nil"/>
          <w:bottom w:val="nil"/>
          <w:right w:val="nil"/>
          <w:between w:val="nil"/>
          <w:bar w:val="nil"/>
        </w:pBdr>
        <w:ind w:left="1080" w:hanging="720"/>
      </w:pPr>
      <w:r>
        <w:t>16</w:t>
      </w:r>
      <w:proofErr w:type="gramStart"/>
      <w:r>
        <w:t>.a</w:t>
      </w:r>
      <w:proofErr w:type="gramEnd"/>
      <w:r>
        <w:t xml:space="preserve">. </w:t>
      </w:r>
      <w:r>
        <w:tab/>
        <w:t>This will change depending on the number of players and if they are human (computer players’ items are chosen at random).</w:t>
      </w:r>
    </w:p>
    <w:p w:rsidR="00B63B63" w:rsidRDefault="00B63B63">
      <w:pPr>
        <w:pBdr>
          <w:top w:val="nil"/>
          <w:left w:val="nil"/>
          <w:bottom w:val="nil"/>
          <w:right w:val="nil"/>
          <w:between w:val="nil"/>
          <w:bar w:val="nil"/>
        </w:pBdr>
        <w:ind w:left="1080" w:hanging="720"/>
      </w:pPr>
      <w:r>
        <w:t>18</w:t>
      </w:r>
      <w:proofErr w:type="gramStart"/>
      <w:r>
        <w:t>.a</w:t>
      </w:r>
      <w:proofErr w:type="gramEnd"/>
      <w:r>
        <w:t xml:space="preserve">. </w:t>
      </w:r>
      <w:r>
        <w:tab/>
        <w:t>The user chooses a long game</w:t>
      </w:r>
    </w:p>
    <w:p w:rsidR="00B63B63" w:rsidRDefault="00B63B63">
      <w:pPr>
        <w:pBdr>
          <w:top w:val="nil"/>
          <w:left w:val="nil"/>
          <w:bottom w:val="nil"/>
          <w:right w:val="nil"/>
          <w:between w:val="nil"/>
          <w:bar w:val="nil"/>
        </w:pBdr>
        <w:ind w:left="1080" w:hanging="720"/>
      </w:pPr>
      <w:r>
        <w:t>a.</w:t>
      </w:r>
      <w:r>
        <w:tab/>
        <w:t xml:space="preserve">The user closes the app at any time. </w:t>
      </w:r>
    </w:p>
    <w:p w:rsidR="00B63B63" w:rsidRDefault="00B63B63">
      <w:pPr>
        <w:pBdr>
          <w:top w:val="nil"/>
          <w:left w:val="nil"/>
          <w:bottom w:val="nil"/>
          <w:right w:val="nil"/>
          <w:between w:val="nil"/>
          <w:bar w:val="nil"/>
        </w:pBdr>
        <w:ind w:left="1080" w:hanging="720"/>
      </w:pPr>
      <w:r>
        <w:t>b.</w:t>
      </w:r>
      <w:r>
        <w:tab/>
        <w:t>The user cancels the new game at any time.</w:t>
      </w:r>
    </w:p>
    <w:p w:rsidR="00B63B63" w:rsidRDefault="00B63B63">
      <w:pPr>
        <w:pBdr>
          <w:top w:val="nil"/>
          <w:left w:val="nil"/>
          <w:bottom w:val="nil"/>
          <w:right w:val="nil"/>
          <w:between w:val="nil"/>
          <w:bar w:val="nil"/>
        </w:pBdr>
        <w:ind w:left="1080" w:hanging="720"/>
      </w:pPr>
      <w:r>
        <w:t>c.</w:t>
      </w:r>
      <w:r>
        <w:tab/>
        <w:t>The user goes back a step at any time.</w:t>
      </w:r>
    </w:p>
    <w:p w:rsidR="00B63B63" w:rsidRDefault="00B63B63">
      <w:pPr>
        <w:pBdr>
          <w:top w:val="nil"/>
          <w:left w:val="nil"/>
          <w:bottom w:val="nil"/>
          <w:right w:val="nil"/>
          <w:between w:val="nil"/>
          <w:bar w:val="nil"/>
        </w:pBdr>
        <w:ind w:left="1080" w:hanging="720"/>
      </w:pPr>
      <w:r>
        <w:t>d.</w:t>
      </w:r>
      <w:r>
        <w:tab/>
        <w:t>The game has an error at any time.</w:t>
      </w:r>
    </w:p>
    <w:p w:rsidR="00B63B63" w:rsidRDefault="00B63B63">
      <w:pPr>
        <w:pBdr>
          <w:top w:val="nil"/>
          <w:left w:val="nil"/>
          <w:bottom w:val="nil"/>
          <w:right w:val="nil"/>
          <w:between w:val="nil"/>
          <w:bar w:val="nil"/>
        </w:pBdr>
        <w:ind w:left="1080" w:hanging="720"/>
      </w:pPr>
      <w:r>
        <w:t>e.</w:t>
      </w:r>
      <w:r>
        <w:tab/>
        <w:t xml:space="preserve">The </w:t>
      </w:r>
      <w:proofErr w:type="spellStart"/>
      <w:r>
        <w:t>iPad</w:t>
      </w:r>
      <w:proofErr w:type="spellEnd"/>
      <w:r>
        <w:t xml:space="preserve"> battery dies.</w:t>
      </w:r>
    </w:p>
    <w:p w:rsidR="00B63B63" w:rsidRDefault="00B63B63">
      <w:pPr>
        <w:pBdr>
          <w:top w:val="nil"/>
          <w:left w:val="nil"/>
          <w:bottom w:val="nil"/>
          <w:right w:val="nil"/>
          <w:between w:val="nil"/>
          <w:bar w:val="nil"/>
        </w:pBdr>
      </w:pPr>
    </w:p>
    <w:p w:rsidR="00B63B63" w:rsidRDefault="00A9074A">
      <w:pPr>
        <w:pBdr>
          <w:top w:val="nil"/>
          <w:left w:val="nil"/>
          <w:bottom w:val="nil"/>
          <w:right w:val="nil"/>
          <w:between w:val="nil"/>
          <w:bar w:val="nil"/>
        </w:pBdr>
        <w:rPr>
          <w:b/>
          <w:bCs/>
        </w:rPr>
      </w:pPr>
      <w:r>
        <w:rPr>
          <w:b/>
          <w:bCs/>
        </w:rPr>
        <w:t>Post conditions</w:t>
      </w:r>
      <w:r w:rsidR="00B63B63">
        <w:rPr>
          <w:b/>
          <w:bCs/>
        </w:rPr>
        <w:t>:</w:t>
      </w:r>
    </w:p>
    <w:p w:rsidR="00B63B63" w:rsidRDefault="00B63B63">
      <w:pPr>
        <w:numPr>
          <w:ilvl w:val="0"/>
          <w:numId w:val="3"/>
        </w:numPr>
        <w:pBdr>
          <w:top w:val="nil"/>
          <w:left w:val="nil"/>
          <w:bottom w:val="nil"/>
          <w:right w:val="nil"/>
          <w:between w:val="nil"/>
          <w:bar w:val="nil"/>
        </w:pBdr>
        <w:tabs>
          <w:tab w:val="num" w:pos="720"/>
        </w:tabs>
      </w:pPr>
      <w:r>
        <w:t>The game is ready to play.</w:t>
      </w:r>
    </w:p>
    <w:p w:rsidR="00B63B63" w:rsidRDefault="00B63B63">
      <w:pPr>
        <w:numPr>
          <w:ilvl w:val="0"/>
          <w:numId w:val="3"/>
        </w:numPr>
        <w:pBdr>
          <w:top w:val="nil"/>
          <w:left w:val="nil"/>
          <w:bottom w:val="nil"/>
          <w:right w:val="nil"/>
          <w:between w:val="nil"/>
          <w:bar w:val="nil"/>
        </w:pBdr>
        <w:tabs>
          <w:tab w:val="num" w:pos="720"/>
        </w:tabs>
      </w:pPr>
      <w:r>
        <w:t>All labs have been chosen and DNA strands are initialized.</w:t>
      </w:r>
    </w:p>
    <w:p w:rsidR="00B63B63" w:rsidRDefault="00B63B63">
      <w:pPr>
        <w:numPr>
          <w:ilvl w:val="0"/>
          <w:numId w:val="3"/>
        </w:numPr>
        <w:pBdr>
          <w:top w:val="nil"/>
          <w:left w:val="nil"/>
          <w:bottom w:val="nil"/>
          <w:right w:val="nil"/>
          <w:between w:val="nil"/>
          <w:bar w:val="nil"/>
        </w:pBdr>
        <w:tabs>
          <w:tab w:val="num" w:pos="720"/>
        </w:tabs>
      </w:pPr>
      <w:r>
        <w:t>The world problem has been determined.</w:t>
      </w:r>
    </w:p>
    <w:p w:rsidR="00B63B63" w:rsidRDefault="00B63B63">
      <w:pPr>
        <w:numPr>
          <w:ilvl w:val="0"/>
          <w:numId w:val="3"/>
        </w:numPr>
        <w:pBdr>
          <w:top w:val="nil"/>
          <w:left w:val="nil"/>
          <w:bottom w:val="nil"/>
          <w:right w:val="nil"/>
          <w:between w:val="nil"/>
          <w:bar w:val="nil"/>
        </w:pBdr>
        <w:tabs>
          <w:tab w:val="num" w:pos="720"/>
        </w:tabs>
      </w:pPr>
      <w:r>
        <w:t>The play order is determined.</w:t>
      </w:r>
    </w:p>
    <w:p w:rsidR="00B63B63" w:rsidRDefault="00B63B63">
      <w:pPr>
        <w:numPr>
          <w:ilvl w:val="0"/>
          <w:numId w:val="3"/>
        </w:numPr>
        <w:pBdr>
          <w:top w:val="nil"/>
          <w:left w:val="nil"/>
          <w:bottom w:val="nil"/>
          <w:right w:val="nil"/>
          <w:between w:val="nil"/>
          <w:bar w:val="nil"/>
        </w:pBdr>
        <w:tabs>
          <w:tab w:val="num" w:pos="720"/>
        </w:tabs>
      </w:pPr>
      <w:r>
        <w:t xml:space="preserve">The board is initialized. </w:t>
      </w:r>
    </w:p>
    <w:p w:rsidR="00B63B63" w:rsidRDefault="00B63B63">
      <w:pPr>
        <w:numPr>
          <w:ilvl w:val="0"/>
          <w:numId w:val="3"/>
        </w:numPr>
        <w:pBdr>
          <w:top w:val="nil"/>
          <w:left w:val="nil"/>
          <w:bottom w:val="nil"/>
          <w:right w:val="nil"/>
          <w:between w:val="nil"/>
          <w:bar w:val="nil"/>
        </w:pBdr>
        <w:tabs>
          <w:tab w:val="num" w:pos="720"/>
        </w:tabs>
      </w:pPr>
      <w:r>
        <w:t>Screen displays the board and prompts first user to start turn.</w:t>
      </w:r>
    </w:p>
    <w:p w:rsidR="00B63B63" w:rsidRDefault="00B63B63">
      <w:pPr>
        <w:pBdr>
          <w:top w:val="nil"/>
          <w:left w:val="nil"/>
          <w:bottom w:val="nil"/>
          <w:right w:val="nil"/>
          <w:between w:val="nil"/>
          <w:bar w:val="nil"/>
        </w:pBdr>
      </w:pPr>
    </w:p>
    <w:p w:rsidR="00B63B63" w:rsidRDefault="00B63B63">
      <w:pPr>
        <w:pBdr>
          <w:top w:val="nil"/>
          <w:left w:val="nil"/>
          <w:bottom w:val="nil"/>
          <w:right w:val="nil"/>
          <w:between w:val="nil"/>
          <w:bar w:val="nil"/>
        </w:pBdr>
        <w:rPr>
          <w:b/>
          <w:bCs/>
        </w:rPr>
      </w:pPr>
      <w:r>
        <w:rPr>
          <w:b/>
          <w:bCs/>
        </w:rPr>
        <w:t xml:space="preserve">Name: </w:t>
      </w:r>
      <w:r>
        <w:t>Creating user profile</w:t>
      </w:r>
    </w:p>
    <w:p w:rsidR="00B63B63" w:rsidRDefault="00B63B63">
      <w:pPr>
        <w:pBdr>
          <w:top w:val="nil"/>
          <w:left w:val="nil"/>
          <w:bottom w:val="nil"/>
          <w:right w:val="nil"/>
          <w:between w:val="nil"/>
          <w:bar w:val="nil"/>
        </w:pBdr>
        <w:rPr>
          <w:b/>
          <w:bCs/>
        </w:rPr>
      </w:pPr>
      <w:r>
        <w:rPr>
          <w:b/>
          <w:bCs/>
        </w:rPr>
        <w:t>ID</w:t>
      </w:r>
      <w:proofErr w:type="gramStart"/>
      <w:r>
        <w:rPr>
          <w:b/>
          <w:bCs/>
        </w:rPr>
        <w:t>:</w:t>
      </w:r>
      <w:r>
        <w:t>2</w:t>
      </w:r>
      <w:proofErr w:type="gramEnd"/>
    </w:p>
    <w:p w:rsidR="00B63B63" w:rsidRDefault="00B63B63">
      <w:pPr>
        <w:pBdr>
          <w:top w:val="nil"/>
          <w:left w:val="nil"/>
          <w:bottom w:val="nil"/>
          <w:right w:val="nil"/>
          <w:between w:val="nil"/>
          <w:bar w:val="nil"/>
        </w:pBdr>
        <w:rPr>
          <w:b/>
          <w:bCs/>
        </w:rPr>
      </w:pPr>
      <w:r>
        <w:rPr>
          <w:b/>
          <w:bCs/>
        </w:rPr>
        <w:t xml:space="preserve">Brief Description: </w:t>
      </w:r>
      <w:r>
        <w:t>Before start of the game, players have to create their user profiles so that each of the players can have a graphical token in the game, and also their profiles can be stored into memory play history and games.</w:t>
      </w:r>
    </w:p>
    <w:p w:rsidR="00B63B63" w:rsidRDefault="00B63B63">
      <w:pPr>
        <w:pBdr>
          <w:top w:val="nil"/>
          <w:left w:val="nil"/>
          <w:bottom w:val="nil"/>
          <w:right w:val="nil"/>
          <w:between w:val="nil"/>
          <w:bar w:val="nil"/>
        </w:pBdr>
        <w:rPr>
          <w:b/>
          <w:bCs/>
        </w:rPr>
      </w:pPr>
      <w:r>
        <w:rPr>
          <w:b/>
          <w:bCs/>
        </w:rPr>
        <w:t xml:space="preserve">Actors: </w:t>
      </w:r>
      <w:r>
        <w:t>User, and other players</w:t>
      </w:r>
    </w:p>
    <w:p w:rsidR="00B63B63" w:rsidRDefault="00B63B63">
      <w:pPr>
        <w:pBdr>
          <w:top w:val="nil"/>
          <w:left w:val="nil"/>
          <w:bottom w:val="nil"/>
          <w:right w:val="nil"/>
          <w:between w:val="nil"/>
          <w:bar w:val="nil"/>
        </w:pBdr>
        <w:rPr>
          <w:b/>
          <w:bCs/>
        </w:rPr>
      </w:pPr>
      <w:r>
        <w:rPr>
          <w:b/>
          <w:bCs/>
        </w:rPr>
        <w:t>Preconditions:</w:t>
      </w:r>
      <w:r>
        <w:t xml:space="preserve"> </w:t>
      </w:r>
    </w:p>
    <w:p w:rsidR="00B63B63" w:rsidRDefault="00B63B63">
      <w:pPr>
        <w:pBdr>
          <w:top w:val="nil"/>
          <w:left w:val="nil"/>
          <w:bottom w:val="nil"/>
          <w:right w:val="nil"/>
          <w:between w:val="nil"/>
          <w:bar w:val="nil"/>
        </w:pBdr>
        <w:ind w:firstLine="720"/>
      </w:pPr>
      <w:r>
        <w:t>♦ Users have chosen to enter game</w:t>
      </w:r>
    </w:p>
    <w:p w:rsidR="00B63B63" w:rsidRDefault="00B63B63">
      <w:pPr>
        <w:pBdr>
          <w:top w:val="nil"/>
          <w:left w:val="nil"/>
          <w:bottom w:val="nil"/>
          <w:right w:val="nil"/>
          <w:between w:val="nil"/>
          <w:bar w:val="nil"/>
        </w:pBdr>
        <w:ind w:firstLine="720"/>
      </w:pPr>
      <w:r>
        <w:t>♦ .User is a new player or returning player</w:t>
      </w:r>
    </w:p>
    <w:p w:rsidR="00B63B63" w:rsidRDefault="00B63B63">
      <w:pPr>
        <w:pBdr>
          <w:top w:val="nil"/>
          <w:left w:val="nil"/>
          <w:bottom w:val="nil"/>
          <w:right w:val="nil"/>
          <w:between w:val="nil"/>
          <w:bar w:val="nil"/>
        </w:pBdr>
        <w:ind w:firstLine="720"/>
      </w:pPr>
      <w:r>
        <w:t>♦ User willing to use tokens or pictures to represent him/her</w:t>
      </w:r>
    </w:p>
    <w:p w:rsidR="00B63B63" w:rsidRDefault="00B63B63">
      <w:pPr>
        <w:pBdr>
          <w:top w:val="nil"/>
          <w:left w:val="nil"/>
          <w:bottom w:val="nil"/>
          <w:right w:val="nil"/>
          <w:between w:val="nil"/>
          <w:bar w:val="nil"/>
        </w:pBdr>
        <w:rPr>
          <w:b/>
          <w:bCs/>
        </w:rPr>
      </w:pPr>
      <w:r>
        <w:rPr>
          <w:b/>
          <w:bCs/>
        </w:rPr>
        <w:t>Basic Flow:</w:t>
      </w:r>
    </w:p>
    <w:p w:rsidR="00B63B63" w:rsidRDefault="00B63B63">
      <w:pPr>
        <w:pBdr>
          <w:top w:val="nil"/>
          <w:left w:val="nil"/>
          <w:bottom w:val="nil"/>
          <w:right w:val="nil"/>
          <w:between w:val="nil"/>
          <w:bar w:val="nil"/>
        </w:pBdr>
        <w:rPr>
          <w:b/>
          <w:bCs/>
        </w:rPr>
      </w:pPr>
      <w:r>
        <w:rPr>
          <w:b/>
          <w:bCs/>
        </w:rPr>
        <w:t xml:space="preserve">       </w:t>
      </w:r>
      <w:r>
        <w:t xml:space="preserve">1. User </w:t>
      </w:r>
      <w:proofErr w:type="gramStart"/>
      <w:r>
        <w:t>tap</w:t>
      </w:r>
      <w:proofErr w:type="gramEnd"/>
      <w:r>
        <w:t xml:space="preserve"> on the “User Profile</w:t>
      </w:r>
      <w:r>
        <w:fldChar w:fldCharType="begin"/>
      </w:r>
      <w:r>
        <w:instrText xml:space="preserve"> XE "Profile" </w:instrText>
      </w:r>
      <w:r>
        <w:fldChar w:fldCharType="end"/>
      </w:r>
      <w:r>
        <w:t xml:space="preserve">” button on the </w:t>
      </w:r>
      <w:proofErr w:type="spellStart"/>
      <w:r>
        <w:t>iPad</w:t>
      </w:r>
      <w:proofErr w:type="spellEnd"/>
      <w:r>
        <w:t xml:space="preserve"> screen</w:t>
      </w:r>
    </w:p>
    <w:p w:rsidR="00B63B63" w:rsidRDefault="00B63B63">
      <w:pPr>
        <w:pBdr>
          <w:top w:val="nil"/>
          <w:left w:val="nil"/>
          <w:bottom w:val="nil"/>
          <w:right w:val="nil"/>
          <w:between w:val="nil"/>
          <w:bar w:val="nil"/>
        </w:pBdr>
      </w:pPr>
      <w:r>
        <w:t xml:space="preserve">       2. </w:t>
      </w:r>
      <w:r>
        <w:rPr>
          <w:rFonts w:ascii="Courier New" w:eastAsia="Courier New" w:hAnsi="Courier New" w:cs="Courier New"/>
        </w:rPr>
        <w:t>-&gt; Enter profile management interfaces</w:t>
      </w:r>
    </w:p>
    <w:p w:rsidR="00B63B63" w:rsidRDefault="00B63B63">
      <w:pPr>
        <w:pBdr>
          <w:top w:val="nil"/>
          <w:left w:val="nil"/>
          <w:bottom w:val="nil"/>
          <w:right w:val="nil"/>
          <w:between w:val="nil"/>
          <w:bar w:val="nil"/>
        </w:pBdr>
        <w:rPr>
          <w:rFonts w:ascii="Courier New" w:eastAsia="Courier New" w:hAnsi="Courier New" w:cs="Courier New"/>
        </w:rPr>
      </w:pPr>
      <w:r>
        <w:rPr>
          <w:rFonts w:ascii="Courier New" w:eastAsia="Courier New" w:hAnsi="Courier New" w:cs="Courier New"/>
        </w:rPr>
        <w:t xml:space="preserve">   </w:t>
      </w:r>
      <w:r>
        <w:t xml:space="preserve">3. User is a new </w:t>
      </w:r>
      <w:proofErr w:type="gramStart"/>
      <w:r>
        <w:t>player,</w:t>
      </w:r>
      <w:proofErr w:type="gramEnd"/>
      <w:r>
        <w:t xml:space="preserve"> tap the “Create” button</w:t>
      </w:r>
    </w:p>
    <w:p w:rsidR="00B63B63" w:rsidRDefault="00B63B63">
      <w:pPr>
        <w:pBdr>
          <w:top w:val="nil"/>
          <w:left w:val="nil"/>
          <w:bottom w:val="nil"/>
          <w:right w:val="nil"/>
          <w:between w:val="nil"/>
          <w:bar w:val="nil"/>
        </w:pBdr>
      </w:pPr>
      <w:r>
        <w:t xml:space="preserve">       4: </w:t>
      </w:r>
      <w:r>
        <w:rPr>
          <w:rFonts w:ascii="Courier New" w:eastAsia="Courier New" w:hAnsi="Courier New" w:cs="Courier New"/>
        </w:rPr>
        <w:t>-&gt; Enter create interface, ask user to choose a picture from library or choose a token to represent him/her</w:t>
      </w:r>
    </w:p>
    <w:p w:rsidR="00B63B63" w:rsidRDefault="00B63B63">
      <w:pPr>
        <w:pBdr>
          <w:top w:val="nil"/>
          <w:left w:val="nil"/>
          <w:bottom w:val="nil"/>
          <w:right w:val="nil"/>
          <w:between w:val="nil"/>
          <w:bar w:val="nil"/>
        </w:pBdr>
      </w:pPr>
      <w:r>
        <w:lastRenderedPageBreak/>
        <w:t xml:space="preserve">       5: User done creating, tap on “Done” and then tap the “Back” buttons</w:t>
      </w:r>
    </w:p>
    <w:p w:rsidR="00B63B63" w:rsidRDefault="00B63B63">
      <w:pPr>
        <w:pBdr>
          <w:top w:val="nil"/>
          <w:left w:val="nil"/>
          <w:bottom w:val="nil"/>
          <w:right w:val="nil"/>
          <w:between w:val="nil"/>
          <w:bar w:val="nil"/>
        </w:pBdr>
      </w:pPr>
      <w:r>
        <w:t xml:space="preserve">       6: </w:t>
      </w:r>
      <w:r>
        <w:rPr>
          <w:rFonts w:ascii="Courier New" w:eastAsia="Courier New" w:hAnsi="Courier New" w:cs="Courier New"/>
        </w:rPr>
        <w:t>-&gt; Back to profile management interface, show current user’s profile and game history</w:t>
      </w:r>
    </w:p>
    <w:p w:rsidR="00B63B63" w:rsidRDefault="00B63B63">
      <w:pPr>
        <w:pBdr>
          <w:top w:val="nil"/>
          <w:left w:val="nil"/>
          <w:bottom w:val="nil"/>
          <w:right w:val="nil"/>
          <w:between w:val="nil"/>
          <w:bar w:val="nil"/>
        </w:pBdr>
        <w:rPr>
          <w:rFonts w:ascii="Courier New" w:eastAsia="Courier New" w:hAnsi="Courier New" w:cs="Courier New"/>
        </w:rPr>
      </w:pPr>
      <w:r>
        <w:rPr>
          <w:rFonts w:ascii="Courier New" w:eastAsia="Courier New" w:hAnsi="Courier New" w:cs="Courier New"/>
        </w:rPr>
        <w:t xml:space="preserve">   </w:t>
      </w:r>
      <w:r>
        <w:t>7: Each new player can do the same flow to create their profiles, when done, tap on the “Back</w:t>
      </w:r>
      <w:proofErr w:type="gramStart"/>
      <w:r>
        <w:t>”  button</w:t>
      </w:r>
      <w:proofErr w:type="gramEnd"/>
      <w:r>
        <w:t xml:space="preserve"> back to main menu.</w:t>
      </w:r>
    </w:p>
    <w:p w:rsidR="00B63B63" w:rsidRDefault="00B63B63">
      <w:pPr>
        <w:pBdr>
          <w:top w:val="nil"/>
          <w:left w:val="nil"/>
          <w:bottom w:val="nil"/>
          <w:right w:val="nil"/>
          <w:between w:val="nil"/>
          <w:bar w:val="nil"/>
        </w:pBdr>
        <w:rPr>
          <w:b/>
          <w:bCs/>
        </w:rPr>
      </w:pPr>
      <w:r>
        <w:rPr>
          <w:b/>
          <w:bCs/>
        </w:rPr>
        <w:t>Alternate Flow:</w:t>
      </w:r>
    </w:p>
    <w:p w:rsidR="00B63B63" w:rsidRDefault="00B63B63">
      <w:pPr>
        <w:pBdr>
          <w:top w:val="nil"/>
          <w:left w:val="nil"/>
          <w:bottom w:val="nil"/>
          <w:right w:val="nil"/>
          <w:between w:val="nil"/>
          <w:bar w:val="nil"/>
        </w:pBdr>
      </w:pPr>
      <w:r>
        <w:t xml:space="preserve">      </w:t>
      </w:r>
      <w:proofErr w:type="gramStart"/>
      <w:r>
        <w:t>3.a</w:t>
      </w:r>
      <w:proofErr w:type="gramEnd"/>
      <w:r>
        <w:t xml:space="preserve">  User is a return player, tap on the “Load Profile</w:t>
      </w:r>
      <w:r>
        <w:fldChar w:fldCharType="begin"/>
      </w:r>
      <w:r>
        <w:instrText xml:space="preserve"> XE "Profile" </w:instrText>
      </w:r>
      <w:r>
        <w:fldChar w:fldCharType="end"/>
      </w:r>
      <w:r>
        <w:t>” button</w:t>
      </w:r>
    </w:p>
    <w:p w:rsidR="00B63B63" w:rsidRDefault="00B63B63">
      <w:pPr>
        <w:pBdr>
          <w:top w:val="nil"/>
          <w:left w:val="nil"/>
          <w:bottom w:val="nil"/>
          <w:right w:val="nil"/>
          <w:between w:val="nil"/>
          <w:bar w:val="nil"/>
        </w:pBdr>
      </w:pPr>
      <w:r>
        <w:t xml:space="preserve">       </w:t>
      </w:r>
      <w:proofErr w:type="gramStart"/>
      <w:r>
        <w:t>4.a.1</w:t>
      </w:r>
      <w:proofErr w:type="gramEnd"/>
      <w:r>
        <w:rPr>
          <w:rFonts w:ascii="Courier New" w:eastAsia="Courier New" w:hAnsi="Courier New" w:cs="Courier New"/>
        </w:rPr>
        <w:t>-&gt; Enter load profile interface, all the player data stored will be displayed</w:t>
      </w:r>
    </w:p>
    <w:p w:rsidR="00B63B63" w:rsidRDefault="00B63B63">
      <w:pPr>
        <w:pBdr>
          <w:top w:val="nil"/>
          <w:left w:val="nil"/>
          <w:bottom w:val="nil"/>
          <w:right w:val="nil"/>
          <w:between w:val="nil"/>
          <w:bar w:val="nil"/>
        </w:pBdr>
        <w:rPr>
          <w:rFonts w:ascii="Courier New" w:eastAsia="Courier New" w:hAnsi="Courier New" w:cs="Courier New"/>
        </w:rPr>
      </w:pPr>
      <w:r>
        <w:rPr>
          <w:rFonts w:ascii="Courier New" w:eastAsia="Courier New" w:hAnsi="Courier New" w:cs="Courier New"/>
        </w:rPr>
        <w:t xml:space="preserve">   </w:t>
      </w:r>
      <w:proofErr w:type="gramStart"/>
      <w:r>
        <w:t>4.a.2</w:t>
      </w:r>
      <w:proofErr w:type="gramEnd"/>
      <w:r>
        <w:t xml:space="preserve"> </w:t>
      </w:r>
      <w:r>
        <w:rPr>
          <w:rFonts w:ascii="Courier New" w:eastAsia="Courier New" w:hAnsi="Courier New" w:cs="Courier New"/>
        </w:rPr>
        <w:t xml:space="preserve">-&gt; Users can take pictures via </w:t>
      </w:r>
      <w:proofErr w:type="spellStart"/>
      <w:r>
        <w:rPr>
          <w:rFonts w:ascii="Courier New" w:eastAsia="Courier New" w:hAnsi="Courier New" w:cs="Courier New"/>
        </w:rPr>
        <w:t>iPad’s</w:t>
      </w:r>
      <w:proofErr w:type="spellEnd"/>
      <w:r>
        <w:rPr>
          <w:rFonts w:ascii="Courier New" w:eastAsia="Courier New" w:hAnsi="Courier New" w:cs="Courier New"/>
        </w:rPr>
        <w:t xml:space="preserve"> camera and use the picture as his/her profile picture</w:t>
      </w:r>
    </w:p>
    <w:p w:rsidR="00B63B63" w:rsidRDefault="00B63B63">
      <w:pPr>
        <w:pBdr>
          <w:top w:val="nil"/>
          <w:left w:val="nil"/>
          <w:bottom w:val="nil"/>
          <w:right w:val="nil"/>
          <w:between w:val="nil"/>
          <w:bar w:val="nil"/>
        </w:pBdr>
        <w:rPr>
          <w:rFonts w:ascii="Courier New" w:eastAsia="Courier New" w:hAnsi="Courier New" w:cs="Courier New"/>
        </w:rPr>
      </w:pPr>
      <w:r>
        <w:rPr>
          <w:rFonts w:ascii="Courier New" w:eastAsia="Courier New" w:hAnsi="Courier New" w:cs="Courier New"/>
        </w:rPr>
        <w:t xml:space="preserve">   </w:t>
      </w:r>
      <w:proofErr w:type="gramStart"/>
      <w:r>
        <w:t>5.a.1</w:t>
      </w:r>
      <w:proofErr w:type="gramEnd"/>
      <w:r>
        <w:t xml:space="preserve"> Users choose one existing profile and load it as his/her profile, and tap “Back” button</w:t>
      </w:r>
    </w:p>
    <w:p w:rsidR="00B63B63" w:rsidRDefault="00B63B63">
      <w:pPr>
        <w:pBdr>
          <w:top w:val="nil"/>
          <w:left w:val="nil"/>
          <w:bottom w:val="nil"/>
          <w:right w:val="nil"/>
          <w:between w:val="nil"/>
          <w:bar w:val="nil"/>
        </w:pBdr>
        <w:ind w:firstLine="720"/>
      </w:pPr>
    </w:p>
    <w:p w:rsidR="00B63B63" w:rsidRDefault="00A9074A">
      <w:pPr>
        <w:pBdr>
          <w:top w:val="nil"/>
          <w:left w:val="nil"/>
          <w:bottom w:val="nil"/>
          <w:right w:val="nil"/>
          <w:between w:val="nil"/>
          <w:bar w:val="nil"/>
        </w:pBdr>
        <w:rPr>
          <w:b/>
          <w:bCs/>
        </w:rPr>
      </w:pPr>
      <w:r>
        <w:rPr>
          <w:b/>
          <w:bCs/>
        </w:rPr>
        <w:t>Post condition</w:t>
      </w:r>
      <w:r w:rsidR="00B63B63">
        <w:rPr>
          <w:b/>
          <w:bCs/>
        </w:rPr>
        <w:t>:</w:t>
      </w:r>
    </w:p>
    <w:p w:rsidR="00B63B63" w:rsidRDefault="00B63B63">
      <w:pPr>
        <w:pBdr>
          <w:top w:val="nil"/>
          <w:left w:val="nil"/>
          <w:bottom w:val="nil"/>
          <w:right w:val="nil"/>
          <w:between w:val="nil"/>
          <w:bar w:val="nil"/>
        </w:pBdr>
        <w:rPr>
          <w:b/>
          <w:bCs/>
        </w:rPr>
      </w:pPr>
      <w:r>
        <w:rPr>
          <w:b/>
          <w:bCs/>
        </w:rPr>
        <w:tab/>
      </w:r>
      <w:proofErr w:type="gramStart"/>
      <w:r>
        <w:t>♦  The</w:t>
      </w:r>
      <w:proofErr w:type="gramEnd"/>
      <w:r>
        <w:t xml:space="preserve"> profiles for each player are set up</w:t>
      </w:r>
    </w:p>
    <w:p w:rsidR="00B63B63" w:rsidRDefault="00B63B63">
      <w:pPr>
        <w:pBdr>
          <w:top w:val="nil"/>
          <w:left w:val="nil"/>
          <w:bottom w:val="nil"/>
          <w:right w:val="nil"/>
          <w:between w:val="nil"/>
          <w:bar w:val="nil"/>
        </w:pBdr>
      </w:pPr>
      <w:r>
        <w:tab/>
      </w:r>
      <w:proofErr w:type="gramStart"/>
      <w:r>
        <w:t>♦  The</w:t>
      </w:r>
      <w:proofErr w:type="gramEnd"/>
      <w:r>
        <w:t xml:space="preserve"> tokens and pictures loaded to the game </w:t>
      </w:r>
    </w:p>
    <w:p w:rsidR="00B63B63" w:rsidRDefault="00B63B63">
      <w:pPr>
        <w:pBdr>
          <w:top w:val="nil"/>
          <w:left w:val="nil"/>
          <w:bottom w:val="nil"/>
          <w:right w:val="nil"/>
          <w:between w:val="nil"/>
          <w:bar w:val="nil"/>
        </w:pBdr>
      </w:pPr>
      <w:r>
        <w:tab/>
      </w:r>
      <w:proofErr w:type="gramStart"/>
      <w:r>
        <w:t>♦  The</w:t>
      </w:r>
      <w:proofErr w:type="gramEnd"/>
      <w:r>
        <w:t xml:space="preserve"> game is ready to start, users can skip the setup screen and jump to game interface.</w:t>
      </w:r>
    </w:p>
    <w:p w:rsidR="00B63B63" w:rsidRDefault="00B63B63">
      <w:pPr>
        <w:pBdr>
          <w:top w:val="nil"/>
          <w:left w:val="nil"/>
          <w:bottom w:val="nil"/>
          <w:right w:val="nil"/>
          <w:between w:val="nil"/>
          <w:bar w:val="nil"/>
        </w:pBdr>
      </w:pPr>
    </w:p>
    <w:p w:rsidR="00B63B63" w:rsidRDefault="00B63B63">
      <w:pPr>
        <w:pBdr>
          <w:top w:val="nil"/>
          <w:left w:val="nil"/>
          <w:bottom w:val="nil"/>
          <w:right w:val="nil"/>
          <w:between w:val="nil"/>
          <w:bar w:val="nil"/>
        </w:pBdr>
        <w:rPr>
          <w:b/>
          <w:bCs/>
        </w:rPr>
      </w:pPr>
      <w:r>
        <w:rPr>
          <w:b/>
          <w:bCs/>
        </w:rPr>
        <w:t>Name:</w:t>
      </w:r>
      <w:r>
        <w:t xml:space="preserve"> Playing a turn</w:t>
      </w:r>
    </w:p>
    <w:p w:rsidR="00B63B63" w:rsidRDefault="00B63B63">
      <w:pPr>
        <w:pBdr>
          <w:top w:val="nil"/>
          <w:left w:val="nil"/>
          <w:bottom w:val="nil"/>
          <w:right w:val="nil"/>
          <w:between w:val="nil"/>
          <w:bar w:val="nil"/>
        </w:pBdr>
        <w:rPr>
          <w:b/>
          <w:bCs/>
        </w:rPr>
      </w:pPr>
      <w:r>
        <w:rPr>
          <w:b/>
          <w:bCs/>
        </w:rPr>
        <w:t>ID:</w:t>
      </w:r>
      <w:r>
        <w:t xml:space="preserve"> 3</w:t>
      </w:r>
    </w:p>
    <w:p w:rsidR="00B63B63" w:rsidRDefault="00B63B63">
      <w:pPr>
        <w:pBdr>
          <w:top w:val="nil"/>
          <w:left w:val="nil"/>
          <w:bottom w:val="nil"/>
          <w:right w:val="nil"/>
          <w:between w:val="nil"/>
          <w:bar w:val="nil"/>
        </w:pBdr>
        <w:rPr>
          <w:b/>
          <w:bCs/>
        </w:rPr>
      </w:pPr>
      <w:r>
        <w:rPr>
          <w:b/>
          <w:bCs/>
        </w:rPr>
        <w:t>Brief Description:</w:t>
      </w:r>
      <w:r>
        <w:t xml:space="preserve"> Once the game has started, users take turns rolling the dice, moving, selecting DNA, using abilities, obtaining resources, and completing actions.</w:t>
      </w:r>
    </w:p>
    <w:p w:rsidR="00B63B63" w:rsidRDefault="00B63B63">
      <w:pPr>
        <w:pBdr>
          <w:top w:val="nil"/>
          <w:left w:val="nil"/>
          <w:bottom w:val="nil"/>
          <w:right w:val="nil"/>
          <w:between w:val="nil"/>
          <w:bar w:val="nil"/>
        </w:pBdr>
        <w:rPr>
          <w:b/>
          <w:bCs/>
        </w:rPr>
      </w:pPr>
      <w:r>
        <w:rPr>
          <w:b/>
          <w:bCs/>
        </w:rPr>
        <w:t xml:space="preserve">Actors: </w:t>
      </w:r>
      <w:r>
        <w:t>User, Other players</w:t>
      </w:r>
    </w:p>
    <w:p w:rsidR="00B63B63" w:rsidRDefault="00B63B63">
      <w:pPr>
        <w:pBdr>
          <w:top w:val="nil"/>
          <w:left w:val="nil"/>
          <w:bottom w:val="nil"/>
          <w:right w:val="nil"/>
          <w:between w:val="nil"/>
          <w:bar w:val="nil"/>
        </w:pBdr>
        <w:rPr>
          <w:b/>
          <w:bCs/>
        </w:rPr>
      </w:pPr>
      <w:r>
        <w:rPr>
          <w:b/>
          <w:bCs/>
        </w:rPr>
        <w:t>Precondition:</w:t>
      </w:r>
    </w:p>
    <w:p w:rsidR="00B63B63" w:rsidRDefault="00B63B63">
      <w:pPr>
        <w:numPr>
          <w:ilvl w:val="0"/>
          <w:numId w:val="4"/>
        </w:numPr>
        <w:pBdr>
          <w:top w:val="nil"/>
          <w:left w:val="nil"/>
          <w:bottom w:val="nil"/>
          <w:right w:val="nil"/>
          <w:between w:val="nil"/>
          <w:bar w:val="nil"/>
        </w:pBdr>
        <w:tabs>
          <w:tab w:val="num" w:pos="720"/>
        </w:tabs>
      </w:pPr>
      <w:r>
        <w:t>Players have started a game</w:t>
      </w:r>
    </w:p>
    <w:p w:rsidR="00B63B63" w:rsidRDefault="00B63B63">
      <w:pPr>
        <w:numPr>
          <w:ilvl w:val="0"/>
          <w:numId w:val="4"/>
        </w:numPr>
        <w:pBdr>
          <w:top w:val="nil"/>
          <w:left w:val="nil"/>
          <w:bottom w:val="nil"/>
          <w:right w:val="nil"/>
          <w:between w:val="nil"/>
          <w:bar w:val="nil"/>
        </w:pBdr>
        <w:tabs>
          <w:tab w:val="num" w:pos="720"/>
        </w:tabs>
      </w:pPr>
      <w:r>
        <w:t>It is the beginning of a turn</w:t>
      </w:r>
    </w:p>
    <w:p w:rsidR="00B63B63" w:rsidRDefault="00B63B63">
      <w:pPr>
        <w:pBdr>
          <w:top w:val="nil"/>
          <w:left w:val="nil"/>
          <w:bottom w:val="nil"/>
          <w:right w:val="nil"/>
          <w:between w:val="nil"/>
          <w:bar w:val="nil"/>
        </w:pBdr>
        <w:rPr>
          <w:b/>
          <w:bCs/>
        </w:rPr>
      </w:pPr>
      <w:r>
        <w:rPr>
          <w:b/>
          <w:bCs/>
        </w:rPr>
        <w:t>Basic Flow:</w:t>
      </w:r>
      <w:r>
        <w:t xml:space="preserve"> </w:t>
      </w:r>
    </w:p>
    <w:p w:rsidR="00B63B63" w:rsidRDefault="00B63B63">
      <w:pPr>
        <w:numPr>
          <w:ilvl w:val="0"/>
          <w:numId w:val="5"/>
        </w:numPr>
        <w:pBdr>
          <w:top w:val="nil"/>
          <w:left w:val="nil"/>
          <w:bottom w:val="nil"/>
          <w:right w:val="nil"/>
          <w:between w:val="nil"/>
          <w:bar w:val="nil"/>
        </w:pBdr>
        <w:tabs>
          <w:tab w:val="num" w:pos="720"/>
        </w:tabs>
      </w:pPr>
      <w:r>
        <w:t>User taps on the die</w:t>
      </w:r>
    </w:p>
    <w:p w:rsidR="00B63B63" w:rsidRDefault="00B63B63">
      <w:pPr>
        <w:numPr>
          <w:ilvl w:val="0"/>
          <w:numId w:val="5"/>
        </w:numPr>
        <w:pBdr>
          <w:top w:val="nil"/>
          <w:left w:val="nil"/>
          <w:bottom w:val="nil"/>
          <w:right w:val="nil"/>
          <w:between w:val="nil"/>
          <w:bar w:val="nil"/>
        </w:pBdr>
        <w:tabs>
          <w:tab w:val="num" w:pos="720"/>
        </w:tabs>
        <w:rPr>
          <w:rFonts w:ascii="Courier New" w:eastAsia="Courier New" w:hAnsi="Courier New" w:cs="Courier New"/>
        </w:rPr>
      </w:pPr>
      <w:r>
        <w:rPr>
          <w:rFonts w:ascii="Courier New" w:eastAsia="Courier New" w:hAnsi="Courier New" w:cs="Courier New"/>
        </w:rPr>
        <w:t>-&gt; Display die with random number between 1 and 6 inclusive</w:t>
      </w:r>
    </w:p>
    <w:p w:rsidR="00B63B63" w:rsidRDefault="00B63B63">
      <w:pPr>
        <w:numPr>
          <w:ilvl w:val="0"/>
          <w:numId w:val="5"/>
        </w:numPr>
        <w:pBdr>
          <w:top w:val="nil"/>
          <w:left w:val="nil"/>
          <w:bottom w:val="nil"/>
          <w:right w:val="nil"/>
          <w:between w:val="nil"/>
          <w:bar w:val="nil"/>
        </w:pBdr>
        <w:tabs>
          <w:tab w:val="num" w:pos="720"/>
        </w:tabs>
      </w:pPr>
      <w:r>
        <w:t>User presses ‘Move’</w:t>
      </w:r>
    </w:p>
    <w:p w:rsidR="00B63B63" w:rsidRDefault="00B63B63">
      <w:pPr>
        <w:numPr>
          <w:ilvl w:val="0"/>
          <w:numId w:val="5"/>
        </w:numPr>
        <w:pBdr>
          <w:top w:val="nil"/>
          <w:left w:val="nil"/>
          <w:bottom w:val="nil"/>
          <w:right w:val="nil"/>
          <w:between w:val="nil"/>
          <w:bar w:val="nil"/>
        </w:pBdr>
        <w:tabs>
          <w:tab w:val="num" w:pos="720"/>
        </w:tabs>
        <w:rPr>
          <w:rFonts w:ascii="Courier New" w:eastAsia="Courier New" w:hAnsi="Courier New" w:cs="Courier New"/>
        </w:rPr>
      </w:pPr>
      <w:r>
        <w:rPr>
          <w:rFonts w:ascii="Courier New" w:eastAsia="Courier New" w:hAnsi="Courier New" w:cs="Courier New"/>
        </w:rPr>
        <w:t>-&gt; Move user’s piece the number of spaces indicated by the die</w:t>
      </w:r>
    </w:p>
    <w:p w:rsidR="00B63B63" w:rsidRDefault="00B63B63">
      <w:pPr>
        <w:numPr>
          <w:ilvl w:val="0"/>
          <w:numId w:val="5"/>
        </w:numPr>
        <w:pBdr>
          <w:top w:val="nil"/>
          <w:left w:val="nil"/>
          <w:bottom w:val="nil"/>
          <w:right w:val="nil"/>
          <w:between w:val="nil"/>
          <w:bar w:val="nil"/>
        </w:pBdr>
        <w:tabs>
          <w:tab w:val="num" w:pos="720"/>
        </w:tabs>
        <w:rPr>
          <w:rFonts w:ascii="Courier New" w:eastAsia="Courier New" w:hAnsi="Courier New" w:cs="Courier New"/>
        </w:rPr>
      </w:pPr>
      <w:r>
        <w:rPr>
          <w:rFonts w:ascii="Courier New" w:eastAsia="Courier New" w:hAnsi="Courier New" w:cs="Courier New"/>
        </w:rPr>
        <w:t>-&gt; The DNA shape is revealed to the user</w:t>
      </w:r>
    </w:p>
    <w:p w:rsidR="00B63B63" w:rsidRDefault="00B63B63">
      <w:pPr>
        <w:numPr>
          <w:ilvl w:val="0"/>
          <w:numId w:val="5"/>
        </w:numPr>
        <w:pBdr>
          <w:top w:val="nil"/>
          <w:left w:val="nil"/>
          <w:bottom w:val="nil"/>
          <w:right w:val="nil"/>
          <w:between w:val="nil"/>
          <w:bar w:val="nil"/>
        </w:pBdr>
        <w:tabs>
          <w:tab w:val="num" w:pos="720"/>
        </w:tabs>
      </w:pPr>
      <w:r>
        <w:t>User taps on shape card</w:t>
      </w:r>
    </w:p>
    <w:p w:rsidR="00B63B63" w:rsidRDefault="00B63B63">
      <w:pPr>
        <w:numPr>
          <w:ilvl w:val="0"/>
          <w:numId w:val="5"/>
        </w:numPr>
        <w:pBdr>
          <w:top w:val="nil"/>
          <w:left w:val="nil"/>
          <w:bottom w:val="nil"/>
          <w:right w:val="nil"/>
          <w:between w:val="nil"/>
          <w:bar w:val="nil"/>
        </w:pBdr>
        <w:tabs>
          <w:tab w:val="num" w:pos="720"/>
        </w:tabs>
        <w:rPr>
          <w:rFonts w:ascii="Courier New" w:eastAsia="Courier New" w:hAnsi="Courier New" w:cs="Courier New"/>
        </w:rPr>
      </w:pPr>
      <w:r>
        <w:rPr>
          <w:rFonts w:ascii="Courier New" w:eastAsia="Courier New" w:hAnsi="Courier New" w:cs="Courier New"/>
        </w:rPr>
        <w:t>-&gt; The DNA attaches itself to the player’s DNA strand</w:t>
      </w:r>
    </w:p>
    <w:p w:rsidR="00B63B63" w:rsidRDefault="00B63B63">
      <w:pPr>
        <w:numPr>
          <w:ilvl w:val="0"/>
          <w:numId w:val="5"/>
        </w:numPr>
        <w:pBdr>
          <w:top w:val="nil"/>
          <w:left w:val="nil"/>
          <w:bottom w:val="nil"/>
          <w:right w:val="nil"/>
          <w:between w:val="nil"/>
          <w:bar w:val="nil"/>
        </w:pBdr>
        <w:tabs>
          <w:tab w:val="num" w:pos="720"/>
        </w:tabs>
      </w:pPr>
      <w:r>
        <w:t>User taps ‘continue’</w:t>
      </w:r>
    </w:p>
    <w:p w:rsidR="00B63B63" w:rsidRDefault="00B63B63">
      <w:pPr>
        <w:numPr>
          <w:ilvl w:val="0"/>
          <w:numId w:val="5"/>
        </w:numPr>
        <w:pBdr>
          <w:top w:val="nil"/>
          <w:left w:val="nil"/>
          <w:bottom w:val="nil"/>
          <w:right w:val="nil"/>
          <w:between w:val="nil"/>
          <w:bar w:val="nil"/>
        </w:pBdr>
        <w:tabs>
          <w:tab w:val="num" w:pos="720"/>
        </w:tabs>
        <w:rPr>
          <w:rFonts w:ascii="Courier New" w:eastAsia="Courier New" w:hAnsi="Courier New" w:cs="Courier New"/>
        </w:rPr>
      </w:pPr>
      <w:r>
        <w:rPr>
          <w:rFonts w:ascii="Courier New" w:eastAsia="Courier New" w:hAnsi="Courier New" w:cs="Courier New"/>
        </w:rPr>
        <w:t>-&gt; Present options to user</w:t>
      </w:r>
    </w:p>
    <w:p w:rsidR="00B63B63" w:rsidRDefault="00B63B63">
      <w:pPr>
        <w:numPr>
          <w:ilvl w:val="0"/>
          <w:numId w:val="5"/>
        </w:numPr>
        <w:pBdr>
          <w:top w:val="nil"/>
          <w:left w:val="nil"/>
          <w:bottom w:val="nil"/>
          <w:right w:val="nil"/>
          <w:between w:val="nil"/>
          <w:bar w:val="nil"/>
        </w:pBdr>
        <w:tabs>
          <w:tab w:val="num" w:pos="720"/>
        </w:tabs>
      </w:pPr>
      <w:r>
        <w:t>User taps the person option</w:t>
      </w:r>
    </w:p>
    <w:p w:rsidR="00B63B63" w:rsidRDefault="00B63B63">
      <w:pPr>
        <w:numPr>
          <w:ilvl w:val="0"/>
          <w:numId w:val="5"/>
        </w:numPr>
        <w:pBdr>
          <w:top w:val="nil"/>
          <w:left w:val="nil"/>
          <w:bottom w:val="nil"/>
          <w:right w:val="nil"/>
          <w:between w:val="nil"/>
          <w:bar w:val="nil"/>
        </w:pBdr>
        <w:tabs>
          <w:tab w:val="num" w:pos="720"/>
        </w:tabs>
        <w:rPr>
          <w:rFonts w:ascii="Courier New" w:eastAsia="Courier New" w:hAnsi="Courier New" w:cs="Courier New"/>
        </w:rPr>
      </w:pPr>
      <w:r>
        <w:rPr>
          <w:rFonts w:ascii="Courier New" w:eastAsia="Courier New" w:hAnsi="Courier New" w:cs="Courier New"/>
        </w:rPr>
        <w:t>-&gt; Display the new person screen</w:t>
      </w:r>
    </w:p>
    <w:p w:rsidR="00B63B63" w:rsidRDefault="00B63B63">
      <w:pPr>
        <w:numPr>
          <w:ilvl w:val="0"/>
          <w:numId w:val="5"/>
        </w:numPr>
        <w:pBdr>
          <w:top w:val="nil"/>
          <w:left w:val="nil"/>
          <w:bottom w:val="nil"/>
          <w:right w:val="nil"/>
          <w:between w:val="nil"/>
          <w:bar w:val="nil"/>
        </w:pBdr>
        <w:tabs>
          <w:tab w:val="num" w:pos="720"/>
        </w:tabs>
      </w:pPr>
      <w:r>
        <w:t>User taps the die</w:t>
      </w:r>
    </w:p>
    <w:p w:rsidR="00B63B63" w:rsidRDefault="00B63B63">
      <w:pPr>
        <w:numPr>
          <w:ilvl w:val="0"/>
          <w:numId w:val="5"/>
        </w:numPr>
        <w:pBdr>
          <w:top w:val="nil"/>
          <w:left w:val="nil"/>
          <w:bottom w:val="nil"/>
          <w:right w:val="nil"/>
          <w:between w:val="nil"/>
          <w:bar w:val="nil"/>
        </w:pBdr>
        <w:tabs>
          <w:tab w:val="num" w:pos="720"/>
        </w:tabs>
        <w:rPr>
          <w:rFonts w:ascii="Courier New" w:eastAsia="Courier New" w:hAnsi="Courier New" w:cs="Courier New"/>
        </w:rPr>
      </w:pPr>
      <w:r>
        <w:rPr>
          <w:rFonts w:ascii="Courier New" w:eastAsia="Courier New" w:hAnsi="Courier New" w:cs="Courier New"/>
        </w:rPr>
        <w:t>-&gt; Display die with random number between 1 and 6 inclusive</w:t>
      </w:r>
    </w:p>
    <w:p w:rsidR="00B63B63" w:rsidRDefault="00B63B63">
      <w:pPr>
        <w:numPr>
          <w:ilvl w:val="0"/>
          <w:numId w:val="5"/>
        </w:numPr>
        <w:pBdr>
          <w:top w:val="nil"/>
          <w:left w:val="nil"/>
          <w:bottom w:val="nil"/>
          <w:right w:val="nil"/>
          <w:between w:val="nil"/>
          <w:bar w:val="nil"/>
        </w:pBdr>
        <w:tabs>
          <w:tab w:val="num" w:pos="720"/>
        </w:tabs>
        <w:rPr>
          <w:rFonts w:ascii="Courier New" w:eastAsia="Courier New" w:hAnsi="Courier New" w:cs="Courier New"/>
        </w:rPr>
      </w:pPr>
      <w:r>
        <w:rPr>
          <w:rFonts w:ascii="Courier New" w:eastAsia="Courier New" w:hAnsi="Courier New" w:cs="Courier New"/>
        </w:rPr>
        <w:t>-&gt; Decrement user’s action counter</w:t>
      </w:r>
    </w:p>
    <w:p w:rsidR="00B63B63" w:rsidRDefault="00B63B63">
      <w:pPr>
        <w:numPr>
          <w:ilvl w:val="0"/>
          <w:numId w:val="5"/>
        </w:numPr>
        <w:pBdr>
          <w:top w:val="nil"/>
          <w:left w:val="nil"/>
          <w:bottom w:val="nil"/>
          <w:right w:val="nil"/>
          <w:between w:val="nil"/>
          <w:bar w:val="nil"/>
        </w:pBdr>
        <w:tabs>
          <w:tab w:val="num" w:pos="720"/>
        </w:tabs>
      </w:pPr>
      <w:r>
        <w:t>User taps ‘accept’</w:t>
      </w:r>
    </w:p>
    <w:p w:rsidR="00B63B63" w:rsidRDefault="00B63B63">
      <w:pPr>
        <w:numPr>
          <w:ilvl w:val="0"/>
          <w:numId w:val="5"/>
        </w:numPr>
        <w:pBdr>
          <w:top w:val="nil"/>
          <w:left w:val="nil"/>
          <w:bottom w:val="nil"/>
          <w:right w:val="nil"/>
          <w:between w:val="nil"/>
          <w:bar w:val="nil"/>
        </w:pBdr>
        <w:tabs>
          <w:tab w:val="num" w:pos="720"/>
        </w:tabs>
        <w:rPr>
          <w:rFonts w:ascii="Courier New" w:eastAsia="Courier New" w:hAnsi="Courier New" w:cs="Courier New"/>
        </w:rPr>
      </w:pPr>
      <w:r>
        <w:rPr>
          <w:rFonts w:ascii="Courier New" w:eastAsia="Courier New" w:hAnsi="Courier New" w:cs="Courier New"/>
        </w:rPr>
        <w:lastRenderedPageBreak/>
        <w:t>-&gt; Add person to the lab</w:t>
      </w:r>
    </w:p>
    <w:p w:rsidR="00B63B63" w:rsidRDefault="00B63B63">
      <w:pPr>
        <w:numPr>
          <w:ilvl w:val="0"/>
          <w:numId w:val="5"/>
        </w:numPr>
        <w:pBdr>
          <w:top w:val="nil"/>
          <w:left w:val="nil"/>
          <w:bottom w:val="nil"/>
          <w:right w:val="nil"/>
          <w:between w:val="nil"/>
          <w:bar w:val="nil"/>
        </w:pBdr>
        <w:tabs>
          <w:tab w:val="num" w:pos="720"/>
        </w:tabs>
      </w:pPr>
      <w:r>
        <w:t>User taps ‘continue’</w:t>
      </w:r>
    </w:p>
    <w:p w:rsidR="00B63B63" w:rsidRDefault="00B63B63">
      <w:pPr>
        <w:numPr>
          <w:ilvl w:val="0"/>
          <w:numId w:val="5"/>
        </w:numPr>
        <w:pBdr>
          <w:top w:val="nil"/>
          <w:left w:val="nil"/>
          <w:bottom w:val="nil"/>
          <w:right w:val="nil"/>
          <w:between w:val="nil"/>
          <w:bar w:val="nil"/>
        </w:pBdr>
        <w:tabs>
          <w:tab w:val="num" w:pos="720"/>
        </w:tabs>
        <w:rPr>
          <w:rFonts w:ascii="Courier New" w:eastAsia="Courier New" w:hAnsi="Courier New" w:cs="Courier New"/>
        </w:rPr>
      </w:pPr>
      <w:r>
        <w:rPr>
          <w:rFonts w:ascii="Courier New" w:eastAsia="Courier New" w:hAnsi="Courier New" w:cs="Courier New"/>
        </w:rPr>
        <w:t>-&gt; Display game board</w:t>
      </w:r>
    </w:p>
    <w:p w:rsidR="00B63B63" w:rsidRDefault="00B63B63">
      <w:pPr>
        <w:numPr>
          <w:ilvl w:val="0"/>
          <w:numId w:val="5"/>
        </w:numPr>
        <w:pBdr>
          <w:top w:val="nil"/>
          <w:left w:val="nil"/>
          <w:bottom w:val="nil"/>
          <w:right w:val="nil"/>
          <w:between w:val="nil"/>
          <w:bar w:val="nil"/>
        </w:pBdr>
        <w:tabs>
          <w:tab w:val="num" w:pos="720"/>
        </w:tabs>
      </w:pPr>
      <w:r>
        <w:t>User taps ‘end turn’</w:t>
      </w:r>
    </w:p>
    <w:p w:rsidR="00B63B63" w:rsidRDefault="00B63B63">
      <w:pPr>
        <w:numPr>
          <w:ilvl w:val="0"/>
          <w:numId w:val="5"/>
        </w:numPr>
        <w:pBdr>
          <w:top w:val="nil"/>
          <w:left w:val="nil"/>
          <w:bottom w:val="nil"/>
          <w:right w:val="nil"/>
          <w:between w:val="nil"/>
          <w:bar w:val="nil"/>
        </w:pBdr>
        <w:tabs>
          <w:tab w:val="num" w:pos="720"/>
        </w:tabs>
        <w:rPr>
          <w:rFonts w:ascii="Courier New" w:eastAsia="Courier New" w:hAnsi="Courier New" w:cs="Courier New"/>
        </w:rPr>
      </w:pPr>
      <w:r>
        <w:rPr>
          <w:rFonts w:ascii="Courier New" w:eastAsia="Courier New" w:hAnsi="Courier New" w:cs="Courier New"/>
        </w:rPr>
        <w:t>-&gt; Recalculate the user’s action counter</w:t>
      </w:r>
    </w:p>
    <w:p w:rsidR="00B63B63" w:rsidRDefault="00B63B63">
      <w:pPr>
        <w:numPr>
          <w:ilvl w:val="0"/>
          <w:numId w:val="5"/>
        </w:numPr>
        <w:pBdr>
          <w:top w:val="nil"/>
          <w:left w:val="nil"/>
          <w:bottom w:val="nil"/>
          <w:right w:val="nil"/>
          <w:between w:val="nil"/>
          <w:bar w:val="nil"/>
        </w:pBdr>
        <w:tabs>
          <w:tab w:val="num" w:pos="720"/>
        </w:tabs>
        <w:rPr>
          <w:rFonts w:ascii="Courier New" w:eastAsia="Courier New" w:hAnsi="Courier New" w:cs="Courier New"/>
        </w:rPr>
      </w:pPr>
      <w:r>
        <w:rPr>
          <w:rFonts w:ascii="Courier New" w:eastAsia="Courier New" w:hAnsi="Courier New" w:cs="Courier New"/>
        </w:rPr>
        <w:t>-&gt; Pass control to next player</w:t>
      </w:r>
    </w:p>
    <w:p w:rsidR="00B63B63" w:rsidRDefault="00B63B63">
      <w:pPr>
        <w:numPr>
          <w:ilvl w:val="0"/>
          <w:numId w:val="5"/>
        </w:numPr>
        <w:pBdr>
          <w:top w:val="nil"/>
          <w:left w:val="nil"/>
          <w:bottom w:val="nil"/>
          <w:right w:val="nil"/>
          <w:between w:val="nil"/>
          <w:bar w:val="nil"/>
        </w:pBdr>
        <w:tabs>
          <w:tab w:val="num" w:pos="720"/>
        </w:tabs>
      </w:pPr>
      <w:r>
        <w:t xml:space="preserve">User passes the </w:t>
      </w:r>
      <w:proofErr w:type="spellStart"/>
      <w:r>
        <w:t>iPad</w:t>
      </w:r>
      <w:proofErr w:type="spellEnd"/>
    </w:p>
    <w:p w:rsidR="00B63B63" w:rsidRDefault="00B63B63">
      <w:pPr>
        <w:pBdr>
          <w:top w:val="nil"/>
          <w:left w:val="nil"/>
          <w:bottom w:val="nil"/>
          <w:right w:val="nil"/>
          <w:between w:val="nil"/>
          <w:bar w:val="nil"/>
        </w:pBdr>
        <w:rPr>
          <w:b/>
          <w:bCs/>
        </w:rPr>
      </w:pPr>
      <w:r>
        <w:rPr>
          <w:b/>
          <w:bCs/>
        </w:rPr>
        <w:t>Alternate Flow:</w:t>
      </w:r>
    </w:p>
    <w:p w:rsidR="00B63B63" w:rsidRDefault="00B63B63">
      <w:pPr>
        <w:pBdr>
          <w:top w:val="nil"/>
          <w:left w:val="nil"/>
          <w:bottom w:val="nil"/>
          <w:right w:val="nil"/>
          <w:between w:val="nil"/>
          <w:bar w:val="nil"/>
        </w:pBdr>
        <w:ind w:firstLine="720"/>
        <w:rPr>
          <w:b/>
          <w:bCs/>
        </w:rPr>
      </w:pPr>
      <w:r>
        <w:rPr>
          <w:b/>
          <w:bCs/>
        </w:rPr>
        <w:t>Random Events</w:t>
      </w:r>
    </w:p>
    <w:p w:rsidR="00B63B63" w:rsidRDefault="00B63B63">
      <w:pPr>
        <w:pBdr>
          <w:top w:val="nil"/>
          <w:left w:val="nil"/>
          <w:bottom w:val="nil"/>
          <w:right w:val="nil"/>
          <w:between w:val="nil"/>
          <w:bar w:val="nil"/>
        </w:pBdr>
        <w:ind w:left="1080" w:hanging="720"/>
      </w:pPr>
      <w:r>
        <w:t>a.</w:t>
      </w:r>
      <w:r>
        <w:tab/>
        <w:t xml:space="preserve">The user closes the app at any time. </w:t>
      </w:r>
    </w:p>
    <w:p w:rsidR="00B63B63" w:rsidRDefault="00B63B63">
      <w:pPr>
        <w:pBdr>
          <w:top w:val="nil"/>
          <w:left w:val="nil"/>
          <w:bottom w:val="nil"/>
          <w:right w:val="nil"/>
          <w:between w:val="nil"/>
          <w:bar w:val="nil"/>
        </w:pBdr>
        <w:ind w:left="1080" w:hanging="720"/>
      </w:pPr>
      <w:r>
        <w:t>b.</w:t>
      </w:r>
      <w:r>
        <w:tab/>
        <w:t>The game has an error at any time.</w:t>
      </w:r>
    </w:p>
    <w:p w:rsidR="00B63B63" w:rsidRDefault="00B63B63">
      <w:pPr>
        <w:pBdr>
          <w:top w:val="nil"/>
          <w:left w:val="nil"/>
          <w:bottom w:val="nil"/>
          <w:right w:val="nil"/>
          <w:between w:val="nil"/>
          <w:bar w:val="nil"/>
        </w:pBdr>
        <w:ind w:left="1080" w:hanging="720"/>
      </w:pPr>
      <w:r>
        <w:t>c.</w:t>
      </w:r>
      <w:r>
        <w:tab/>
        <w:t xml:space="preserve">The </w:t>
      </w:r>
      <w:proofErr w:type="spellStart"/>
      <w:r>
        <w:t>iPad</w:t>
      </w:r>
      <w:proofErr w:type="spellEnd"/>
      <w:r>
        <w:t xml:space="preserve"> battery dies.</w:t>
      </w:r>
    </w:p>
    <w:p w:rsidR="00B63B63" w:rsidRDefault="00B63B63">
      <w:pPr>
        <w:pBdr>
          <w:top w:val="nil"/>
          <w:left w:val="nil"/>
          <w:bottom w:val="nil"/>
          <w:right w:val="nil"/>
          <w:between w:val="nil"/>
          <w:bar w:val="nil"/>
        </w:pBdr>
        <w:ind w:left="1080" w:hanging="720"/>
      </w:pPr>
      <w:proofErr w:type="gramStart"/>
      <w:r>
        <w:t>d.1</w:t>
      </w:r>
      <w:proofErr w:type="gramEnd"/>
      <w:r>
        <w:t xml:space="preserve">. </w:t>
      </w:r>
      <w:r>
        <w:tab/>
        <w:t>The User clicks on a lab at any time</w:t>
      </w:r>
    </w:p>
    <w:p w:rsidR="00B63B63" w:rsidRDefault="00B63B63">
      <w:pPr>
        <w:pBdr>
          <w:top w:val="nil"/>
          <w:left w:val="nil"/>
          <w:bottom w:val="nil"/>
          <w:right w:val="nil"/>
          <w:between w:val="nil"/>
          <w:bar w:val="nil"/>
        </w:pBdr>
        <w:ind w:left="1080" w:hanging="720"/>
      </w:pPr>
      <w:r>
        <w:t>d.2.</w:t>
      </w:r>
      <w:r>
        <w:tab/>
      </w:r>
      <w:r>
        <w:rPr>
          <w:rFonts w:ascii="Courier New" w:eastAsia="Courier New" w:hAnsi="Courier New" w:cs="Courier New"/>
        </w:rPr>
        <w:t>-&gt; Display selected player’s lab</w:t>
      </w:r>
    </w:p>
    <w:p w:rsidR="00B63B63" w:rsidRDefault="00B63B63">
      <w:pPr>
        <w:pBdr>
          <w:top w:val="nil"/>
          <w:left w:val="nil"/>
          <w:bottom w:val="nil"/>
          <w:right w:val="nil"/>
          <w:between w:val="nil"/>
          <w:bar w:val="nil"/>
        </w:pBdr>
        <w:ind w:left="1080" w:hanging="720"/>
      </w:pPr>
      <w:proofErr w:type="gramStart"/>
      <w:r>
        <w:t>e.1</w:t>
      </w:r>
      <w:proofErr w:type="gramEnd"/>
      <w:r>
        <w:t xml:space="preserve">. </w:t>
      </w:r>
      <w:r>
        <w:tab/>
        <w:t>The user taps ‘main menu’ at any time</w:t>
      </w:r>
    </w:p>
    <w:p w:rsidR="00B63B63" w:rsidRDefault="00B63B63">
      <w:pPr>
        <w:pBdr>
          <w:top w:val="nil"/>
          <w:left w:val="nil"/>
          <w:bottom w:val="nil"/>
          <w:right w:val="nil"/>
          <w:between w:val="nil"/>
          <w:bar w:val="nil"/>
        </w:pBdr>
        <w:ind w:left="1080" w:hanging="720"/>
      </w:pPr>
      <w:r>
        <w:t>e.2.</w:t>
      </w:r>
      <w:r>
        <w:tab/>
      </w:r>
      <w:r>
        <w:rPr>
          <w:rFonts w:ascii="Courier New" w:eastAsia="Courier New" w:hAnsi="Courier New" w:cs="Courier New"/>
        </w:rPr>
        <w:t>-&gt; Switch to main menu</w:t>
      </w:r>
    </w:p>
    <w:p w:rsidR="00B63B63" w:rsidRDefault="00B63B63">
      <w:pPr>
        <w:pBdr>
          <w:top w:val="nil"/>
          <w:left w:val="nil"/>
          <w:bottom w:val="nil"/>
          <w:right w:val="nil"/>
          <w:between w:val="nil"/>
          <w:bar w:val="nil"/>
        </w:pBdr>
        <w:ind w:left="1080" w:hanging="720"/>
      </w:pPr>
      <w:r>
        <w:t>f.</w:t>
      </w:r>
      <w:r>
        <w:tab/>
        <w:t>Step 10 and its alternates may be repeated as long as the user has actions</w:t>
      </w:r>
    </w:p>
    <w:p w:rsidR="00B63B63" w:rsidRDefault="00B63B63">
      <w:pPr>
        <w:pBdr>
          <w:top w:val="nil"/>
          <w:left w:val="nil"/>
          <w:bottom w:val="nil"/>
          <w:right w:val="nil"/>
          <w:between w:val="nil"/>
          <w:bar w:val="nil"/>
        </w:pBdr>
        <w:ind w:left="1080" w:hanging="720"/>
      </w:pPr>
      <w:proofErr w:type="gramStart"/>
      <w:r>
        <w:t>g.1</w:t>
      </w:r>
      <w:proofErr w:type="gramEnd"/>
      <w:r>
        <w:tab/>
        <w:t>User tries to use an equipment for the second time that turn</w:t>
      </w:r>
    </w:p>
    <w:p w:rsidR="00B63B63" w:rsidRDefault="00B63B63">
      <w:pPr>
        <w:pBdr>
          <w:top w:val="nil"/>
          <w:left w:val="nil"/>
          <w:bottom w:val="nil"/>
          <w:right w:val="nil"/>
          <w:between w:val="nil"/>
          <w:bar w:val="nil"/>
        </w:pBdr>
        <w:ind w:left="1080" w:hanging="720"/>
      </w:pPr>
      <w:r>
        <w:t>g.2</w:t>
      </w:r>
      <w:r>
        <w:tab/>
      </w:r>
      <w:r>
        <w:rPr>
          <w:rFonts w:ascii="Courier New" w:eastAsia="Courier New" w:hAnsi="Courier New" w:cs="Courier New"/>
        </w:rPr>
        <w:t>-&gt; Indicate item has been used up</w:t>
      </w:r>
    </w:p>
    <w:p w:rsidR="00B63B63" w:rsidRDefault="00B63B63">
      <w:pPr>
        <w:pBdr>
          <w:top w:val="nil"/>
          <w:left w:val="nil"/>
          <w:bottom w:val="nil"/>
          <w:right w:val="nil"/>
          <w:between w:val="nil"/>
          <w:bar w:val="nil"/>
        </w:pBdr>
        <w:rPr>
          <w:rFonts w:ascii="Courier New" w:eastAsia="Courier New" w:hAnsi="Courier New" w:cs="Courier New"/>
        </w:rPr>
      </w:pPr>
      <w:r>
        <w:rPr>
          <w:rFonts w:ascii="Courier New" w:eastAsia="Courier New" w:hAnsi="Courier New" w:cs="Courier New"/>
        </w:rPr>
        <w:tab/>
      </w:r>
      <w:r>
        <w:rPr>
          <w:b/>
          <w:bCs/>
        </w:rPr>
        <w:t>User wants to adjust their die roll</w:t>
      </w:r>
    </w:p>
    <w:p w:rsidR="00B63B63" w:rsidRDefault="00B63B63">
      <w:pPr>
        <w:pBdr>
          <w:top w:val="nil"/>
          <w:left w:val="nil"/>
          <w:bottom w:val="nil"/>
          <w:right w:val="nil"/>
          <w:between w:val="nil"/>
          <w:bar w:val="nil"/>
        </w:pBdr>
        <w:ind w:left="1080" w:hanging="720"/>
      </w:pPr>
      <w:proofErr w:type="gramStart"/>
      <w:r>
        <w:t>3.a.1</w:t>
      </w:r>
      <w:proofErr w:type="gramEnd"/>
      <w:r>
        <w:t>.</w:t>
      </w:r>
      <w:r>
        <w:tab/>
        <w:t>User taps ‘Take Action’</w:t>
      </w:r>
    </w:p>
    <w:p w:rsidR="00B63B63" w:rsidRDefault="00B63B63">
      <w:pPr>
        <w:pBdr>
          <w:top w:val="nil"/>
          <w:left w:val="nil"/>
          <w:bottom w:val="nil"/>
          <w:right w:val="nil"/>
          <w:between w:val="nil"/>
          <w:bar w:val="nil"/>
        </w:pBdr>
        <w:ind w:left="1080" w:hanging="720"/>
      </w:pPr>
      <w:proofErr w:type="gramStart"/>
      <w:r>
        <w:t>3.a.2</w:t>
      </w:r>
      <w:proofErr w:type="gramEnd"/>
      <w:r>
        <w:t>.</w:t>
      </w:r>
      <w:r>
        <w:tab/>
      </w:r>
      <w:r>
        <w:rPr>
          <w:rFonts w:ascii="Courier New" w:eastAsia="Courier New" w:hAnsi="Courier New" w:cs="Courier New"/>
        </w:rPr>
        <w:t>-&gt; Present options to user</w:t>
      </w:r>
    </w:p>
    <w:p w:rsidR="00B63B63" w:rsidRDefault="00B63B63">
      <w:pPr>
        <w:pBdr>
          <w:top w:val="nil"/>
          <w:left w:val="nil"/>
          <w:bottom w:val="nil"/>
          <w:right w:val="nil"/>
          <w:between w:val="nil"/>
          <w:bar w:val="nil"/>
        </w:pBdr>
        <w:ind w:left="1080" w:hanging="720"/>
      </w:pPr>
      <w:proofErr w:type="gramStart"/>
      <w:r>
        <w:t>3.a.3</w:t>
      </w:r>
      <w:proofErr w:type="gramEnd"/>
      <w:r>
        <w:t>.</w:t>
      </w:r>
      <w:r>
        <w:tab/>
        <w:t>User selects the pipette action</w:t>
      </w:r>
    </w:p>
    <w:p w:rsidR="00B63B63" w:rsidRDefault="00B63B63">
      <w:pPr>
        <w:pBdr>
          <w:top w:val="nil"/>
          <w:left w:val="nil"/>
          <w:bottom w:val="nil"/>
          <w:right w:val="nil"/>
          <w:between w:val="nil"/>
          <w:bar w:val="nil"/>
        </w:pBdr>
        <w:ind w:left="1080" w:hanging="720"/>
      </w:pPr>
      <w:proofErr w:type="gramStart"/>
      <w:r>
        <w:t>3.a.4</w:t>
      </w:r>
      <w:proofErr w:type="gramEnd"/>
      <w:r>
        <w:t xml:space="preserve">. </w:t>
      </w:r>
      <w:r>
        <w:tab/>
      </w:r>
      <w:r>
        <w:rPr>
          <w:rFonts w:ascii="Courier New" w:eastAsia="Courier New" w:hAnsi="Courier New" w:cs="Courier New"/>
        </w:rPr>
        <w:t>-&gt; Display info about pipette</w:t>
      </w:r>
    </w:p>
    <w:p w:rsidR="00B63B63" w:rsidRDefault="00B63B63">
      <w:pPr>
        <w:pBdr>
          <w:top w:val="nil"/>
          <w:left w:val="nil"/>
          <w:bottom w:val="nil"/>
          <w:right w:val="nil"/>
          <w:between w:val="nil"/>
          <w:bar w:val="nil"/>
        </w:pBdr>
        <w:ind w:left="1080" w:hanging="720"/>
      </w:pPr>
      <w:proofErr w:type="gramStart"/>
      <w:r>
        <w:t>3.a.5</w:t>
      </w:r>
      <w:proofErr w:type="gramEnd"/>
      <w:r>
        <w:t>.</w:t>
      </w:r>
      <w:r>
        <w:tab/>
        <w:t>User taps ‘use’</w:t>
      </w:r>
    </w:p>
    <w:p w:rsidR="00B63B63" w:rsidRDefault="00B63B63">
      <w:pPr>
        <w:pBdr>
          <w:top w:val="nil"/>
          <w:left w:val="nil"/>
          <w:bottom w:val="nil"/>
          <w:right w:val="nil"/>
          <w:between w:val="nil"/>
          <w:bar w:val="nil"/>
        </w:pBdr>
        <w:ind w:left="1080" w:hanging="720"/>
      </w:pPr>
      <w:proofErr w:type="gramStart"/>
      <w:r>
        <w:t>3.a.6.a.1</w:t>
      </w:r>
      <w:proofErr w:type="gramEnd"/>
      <w:r>
        <w:tab/>
        <w:t>User taps the up arrow</w:t>
      </w:r>
    </w:p>
    <w:p w:rsidR="00B63B63" w:rsidRDefault="00B63B63">
      <w:pPr>
        <w:pBdr>
          <w:top w:val="nil"/>
          <w:left w:val="nil"/>
          <w:bottom w:val="nil"/>
          <w:right w:val="nil"/>
          <w:between w:val="nil"/>
          <w:bar w:val="nil"/>
        </w:pBdr>
        <w:ind w:left="1080" w:hanging="720"/>
      </w:pPr>
      <w:proofErr w:type="gramStart"/>
      <w:r>
        <w:t>3.a.6.a.2</w:t>
      </w:r>
      <w:proofErr w:type="gramEnd"/>
      <w:r>
        <w:tab/>
      </w:r>
      <w:r>
        <w:rPr>
          <w:rFonts w:ascii="Courier New" w:eastAsia="Courier New" w:hAnsi="Courier New" w:cs="Courier New"/>
        </w:rPr>
        <w:t>-&gt; Die number increments</w:t>
      </w:r>
    </w:p>
    <w:p w:rsidR="00B63B63" w:rsidRDefault="00B63B63">
      <w:pPr>
        <w:pBdr>
          <w:top w:val="nil"/>
          <w:left w:val="nil"/>
          <w:bottom w:val="nil"/>
          <w:right w:val="nil"/>
          <w:between w:val="nil"/>
          <w:bar w:val="nil"/>
        </w:pBdr>
        <w:ind w:left="1080" w:hanging="720"/>
      </w:pPr>
      <w:proofErr w:type="gramStart"/>
      <w:r>
        <w:t>3.a.6.b.1</w:t>
      </w:r>
      <w:proofErr w:type="gramEnd"/>
      <w:r>
        <w:tab/>
        <w:t>User taps the down arrow</w:t>
      </w:r>
    </w:p>
    <w:p w:rsidR="00B63B63" w:rsidRDefault="00B63B63">
      <w:pPr>
        <w:pBdr>
          <w:top w:val="nil"/>
          <w:left w:val="nil"/>
          <w:bottom w:val="nil"/>
          <w:right w:val="nil"/>
          <w:between w:val="nil"/>
          <w:bar w:val="nil"/>
        </w:pBdr>
        <w:ind w:left="1080" w:hanging="720"/>
      </w:pPr>
      <w:proofErr w:type="gramStart"/>
      <w:r>
        <w:t>3.a.6.b.2</w:t>
      </w:r>
      <w:proofErr w:type="gramEnd"/>
      <w:r>
        <w:tab/>
      </w:r>
      <w:r>
        <w:rPr>
          <w:rFonts w:ascii="Courier New" w:eastAsia="Courier New" w:hAnsi="Courier New" w:cs="Courier New"/>
        </w:rPr>
        <w:t>-&gt; Die number decrements</w:t>
      </w:r>
    </w:p>
    <w:p w:rsidR="00B63B63" w:rsidRDefault="00B63B63">
      <w:pPr>
        <w:pBdr>
          <w:top w:val="nil"/>
          <w:left w:val="nil"/>
          <w:bottom w:val="nil"/>
          <w:right w:val="nil"/>
          <w:between w:val="nil"/>
          <w:bar w:val="nil"/>
        </w:pBdr>
        <w:ind w:left="1080" w:hanging="720"/>
      </w:pPr>
      <w:proofErr w:type="gramStart"/>
      <w:r>
        <w:t>3.a.7</w:t>
      </w:r>
      <w:proofErr w:type="gramEnd"/>
      <w:r>
        <w:t xml:space="preserve">. </w:t>
      </w:r>
      <w:r>
        <w:tab/>
        <w:t>User taps ‘accept’’</w:t>
      </w:r>
    </w:p>
    <w:p w:rsidR="00B63B63" w:rsidRDefault="00B63B63">
      <w:pPr>
        <w:pBdr>
          <w:top w:val="nil"/>
          <w:left w:val="nil"/>
          <w:bottom w:val="nil"/>
          <w:right w:val="nil"/>
          <w:between w:val="nil"/>
          <w:bar w:val="nil"/>
        </w:pBdr>
        <w:ind w:left="1080" w:hanging="720"/>
      </w:pPr>
      <w:proofErr w:type="gramStart"/>
      <w:r>
        <w:t>3.b</w:t>
      </w:r>
      <w:proofErr w:type="gramEnd"/>
      <w:r>
        <w:t>.</w:t>
      </w:r>
      <w:r>
        <w:tab/>
        <w:t>User may press back during steps 3.a.3 or 3.a.5</w:t>
      </w:r>
    </w:p>
    <w:p w:rsidR="00B63B63" w:rsidRDefault="00B63B63">
      <w:pPr>
        <w:pBdr>
          <w:top w:val="nil"/>
          <w:left w:val="nil"/>
          <w:bottom w:val="nil"/>
          <w:right w:val="nil"/>
          <w:between w:val="nil"/>
          <w:bar w:val="nil"/>
        </w:pBdr>
      </w:pPr>
      <w:r>
        <w:tab/>
      </w:r>
      <w:r>
        <w:rPr>
          <w:b/>
          <w:bCs/>
        </w:rPr>
        <w:t>The user lands on a lab event square</w:t>
      </w:r>
    </w:p>
    <w:p w:rsidR="00B63B63" w:rsidRDefault="00B63B63">
      <w:pPr>
        <w:pBdr>
          <w:top w:val="nil"/>
          <w:left w:val="nil"/>
          <w:bottom w:val="nil"/>
          <w:right w:val="nil"/>
          <w:between w:val="nil"/>
          <w:bar w:val="nil"/>
        </w:pBdr>
        <w:ind w:left="1080" w:hanging="720"/>
      </w:pPr>
      <w:proofErr w:type="gramStart"/>
      <w:r>
        <w:t>4.a.1</w:t>
      </w:r>
      <w:proofErr w:type="gramEnd"/>
      <w:r>
        <w:tab/>
      </w:r>
      <w:r>
        <w:rPr>
          <w:rFonts w:ascii="Courier New" w:eastAsia="Courier New" w:hAnsi="Courier New" w:cs="Courier New"/>
        </w:rPr>
        <w:t>-&gt; User’s piece stops when it reaches a lab event space</w:t>
      </w:r>
    </w:p>
    <w:p w:rsidR="00B63B63" w:rsidRDefault="00B63B63">
      <w:pPr>
        <w:pBdr>
          <w:top w:val="nil"/>
          <w:left w:val="nil"/>
          <w:bottom w:val="nil"/>
          <w:right w:val="nil"/>
          <w:between w:val="nil"/>
          <w:bar w:val="nil"/>
        </w:pBdr>
        <w:ind w:left="1080" w:hanging="720"/>
      </w:pPr>
      <w:proofErr w:type="gramStart"/>
      <w:r>
        <w:t>4.a.2</w:t>
      </w:r>
      <w:proofErr w:type="gramEnd"/>
      <w:r>
        <w:tab/>
      </w:r>
      <w:r>
        <w:rPr>
          <w:rFonts w:ascii="Courier New" w:eastAsia="Courier New" w:hAnsi="Courier New" w:cs="Courier New"/>
        </w:rPr>
        <w:t>-&gt; Present user with lab event</w:t>
      </w:r>
    </w:p>
    <w:p w:rsidR="00B63B63" w:rsidRDefault="00B63B63">
      <w:pPr>
        <w:pBdr>
          <w:top w:val="nil"/>
          <w:left w:val="nil"/>
          <w:bottom w:val="nil"/>
          <w:right w:val="nil"/>
          <w:between w:val="nil"/>
          <w:bar w:val="nil"/>
        </w:pBdr>
        <w:ind w:left="1080" w:hanging="720"/>
      </w:pPr>
      <w:proofErr w:type="gramStart"/>
      <w:r>
        <w:t>4.a.3</w:t>
      </w:r>
      <w:proofErr w:type="gramEnd"/>
      <w:r>
        <w:tab/>
        <w:t>User taps ‘accept’</w:t>
      </w:r>
    </w:p>
    <w:p w:rsidR="00B63B63" w:rsidRDefault="00B63B63">
      <w:pPr>
        <w:pBdr>
          <w:top w:val="nil"/>
          <w:left w:val="nil"/>
          <w:bottom w:val="nil"/>
          <w:right w:val="nil"/>
          <w:between w:val="nil"/>
          <w:bar w:val="nil"/>
        </w:pBdr>
        <w:ind w:left="1080" w:hanging="720"/>
      </w:pPr>
      <w:proofErr w:type="gramStart"/>
      <w:r>
        <w:t>4.a.4</w:t>
      </w:r>
      <w:proofErr w:type="gramEnd"/>
      <w:r>
        <w:tab/>
      </w:r>
      <w:r>
        <w:rPr>
          <w:rFonts w:ascii="Courier New" w:eastAsia="Courier New" w:hAnsi="Courier New" w:cs="Courier New"/>
        </w:rPr>
        <w:t>-&gt; Apply penalty or benefit to user</w:t>
      </w:r>
    </w:p>
    <w:p w:rsidR="00B63B63" w:rsidRDefault="00B63B63">
      <w:pPr>
        <w:pBdr>
          <w:top w:val="nil"/>
          <w:left w:val="nil"/>
          <w:bottom w:val="nil"/>
          <w:right w:val="nil"/>
          <w:between w:val="nil"/>
          <w:bar w:val="nil"/>
        </w:pBdr>
        <w:ind w:left="1080" w:hanging="720"/>
      </w:pPr>
      <w:proofErr w:type="gramStart"/>
      <w:r>
        <w:t>4.a.5</w:t>
      </w:r>
      <w:proofErr w:type="gramEnd"/>
      <w:r>
        <w:t xml:space="preserve"> </w:t>
      </w:r>
      <w:r>
        <w:tab/>
      </w:r>
      <w:r>
        <w:rPr>
          <w:rFonts w:ascii="Courier New" w:eastAsia="Courier New" w:hAnsi="Courier New" w:cs="Courier New"/>
        </w:rPr>
        <w:t>-&gt; Continue to step 9</w:t>
      </w:r>
    </w:p>
    <w:p w:rsidR="00B63B63" w:rsidRDefault="00B63B63">
      <w:pPr>
        <w:pBdr>
          <w:top w:val="nil"/>
          <w:left w:val="nil"/>
          <w:bottom w:val="nil"/>
          <w:right w:val="nil"/>
          <w:between w:val="nil"/>
          <w:bar w:val="nil"/>
        </w:pBdr>
        <w:ind w:left="1080" w:hanging="720"/>
        <w:rPr>
          <w:rFonts w:ascii="Courier New" w:eastAsia="Courier New" w:hAnsi="Courier New" w:cs="Courier New"/>
        </w:rPr>
      </w:pPr>
    </w:p>
    <w:p w:rsidR="00B63B63" w:rsidRDefault="00B63B63">
      <w:pPr>
        <w:pBdr>
          <w:top w:val="nil"/>
          <w:left w:val="nil"/>
          <w:bottom w:val="nil"/>
          <w:right w:val="nil"/>
          <w:between w:val="nil"/>
          <w:bar w:val="nil"/>
        </w:pBdr>
      </w:pPr>
      <w:r>
        <w:tab/>
      </w:r>
      <w:r>
        <w:rPr>
          <w:b/>
          <w:bCs/>
        </w:rPr>
        <w:t>User lands on a star space</w:t>
      </w:r>
    </w:p>
    <w:p w:rsidR="00B63B63" w:rsidRDefault="00B63B63">
      <w:pPr>
        <w:pBdr>
          <w:top w:val="nil"/>
          <w:left w:val="nil"/>
          <w:bottom w:val="nil"/>
          <w:right w:val="nil"/>
          <w:between w:val="nil"/>
          <w:bar w:val="nil"/>
        </w:pBdr>
        <w:ind w:left="1080" w:hanging="720"/>
      </w:pPr>
      <w:proofErr w:type="gramStart"/>
      <w:r>
        <w:t>5.a</w:t>
      </w:r>
      <w:proofErr w:type="gramEnd"/>
      <w:r>
        <w:tab/>
      </w:r>
      <w:r>
        <w:rPr>
          <w:rFonts w:ascii="Courier New" w:eastAsia="Courier New" w:hAnsi="Courier New" w:cs="Courier New"/>
        </w:rPr>
        <w:t>-&gt; Present shape options when user lands on star space</w:t>
      </w:r>
    </w:p>
    <w:p w:rsidR="00B63B63" w:rsidRDefault="00B63B63">
      <w:pPr>
        <w:pBdr>
          <w:top w:val="nil"/>
          <w:left w:val="nil"/>
          <w:bottom w:val="nil"/>
          <w:right w:val="nil"/>
          <w:between w:val="nil"/>
          <w:bar w:val="nil"/>
        </w:pBdr>
      </w:pPr>
      <w:r>
        <w:tab/>
      </w:r>
      <w:r>
        <w:rPr>
          <w:b/>
          <w:bCs/>
        </w:rPr>
        <w:t>User wishes to use a piece of equipment</w:t>
      </w:r>
    </w:p>
    <w:p w:rsidR="00B63B63" w:rsidRDefault="00B63B63">
      <w:pPr>
        <w:pBdr>
          <w:top w:val="nil"/>
          <w:left w:val="nil"/>
          <w:bottom w:val="nil"/>
          <w:right w:val="nil"/>
          <w:between w:val="nil"/>
          <w:bar w:val="nil"/>
        </w:pBdr>
        <w:ind w:left="1080" w:hanging="720"/>
      </w:pPr>
      <w:proofErr w:type="gramStart"/>
      <w:r>
        <w:t>6.a.1</w:t>
      </w:r>
      <w:proofErr w:type="gramEnd"/>
      <w:r>
        <w:tab/>
        <w:t>User taps ‘take action’</w:t>
      </w:r>
    </w:p>
    <w:p w:rsidR="00B63B63" w:rsidRDefault="00B63B63">
      <w:pPr>
        <w:pBdr>
          <w:top w:val="nil"/>
          <w:left w:val="nil"/>
          <w:bottom w:val="nil"/>
          <w:right w:val="nil"/>
          <w:between w:val="nil"/>
          <w:bar w:val="nil"/>
        </w:pBdr>
        <w:ind w:left="1080" w:hanging="720"/>
      </w:pPr>
      <w:proofErr w:type="gramStart"/>
      <w:r>
        <w:t>6.a.2</w:t>
      </w:r>
      <w:proofErr w:type="gramEnd"/>
      <w:r>
        <w:t>.</w:t>
      </w:r>
      <w:r>
        <w:tab/>
      </w:r>
      <w:r>
        <w:rPr>
          <w:rFonts w:ascii="Courier New" w:eastAsia="Courier New" w:hAnsi="Courier New" w:cs="Courier New"/>
        </w:rPr>
        <w:t>-&gt; Present options to user</w:t>
      </w:r>
    </w:p>
    <w:p w:rsidR="00B63B63" w:rsidRDefault="00B63B63">
      <w:pPr>
        <w:pBdr>
          <w:top w:val="nil"/>
          <w:left w:val="nil"/>
          <w:bottom w:val="nil"/>
          <w:right w:val="nil"/>
          <w:between w:val="nil"/>
          <w:bar w:val="nil"/>
        </w:pBdr>
        <w:ind w:left="1080" w:hanging="720"/>
      </w:pPr>
      <w:proofErr w:type="gramStart"/>
      <w:r>
        <w:lastRenderedPageBreak/>
        <w:t>6.a.3</w:t>
      </w:r>
      <w:proofErr w:type="gramEnd"/>
      <w:r>
        <w:t xml:space="preserve">. </w:t>
      </w:r>
      <w:r>
        <w:tab/>
        <w:t>User taps on an option</w:t>
      </w:r>
    </w:p>
    <w:p w:rsidR="00B63B63" w:rsidRDefault="00B63B63">
      <w:pPr>
        <w:pBdr>
          <w:top w:val="nil"/>
          <w:left w:val="nil"/>
          <w:bottom w:val="nil"/>
          <w:right w:val="nil"/>
          <w:between w:val="nil"/>
          <w:bar w:val="nil"/>
        </w:pBdr>
        <w:ind w:left="1080" w:hanging="720"/>
      </w:pPr>
      <w:proofErr w:type="gramStart"/>
      <w:r>
        <w:t>6.a.4</w:t>
      </w:r>
      <w:proofErr w:type="gramEnd"/>
      <w:r>
        <w:t>.</w:t>
      </w:r>
      <w:r>
        <w:tab/>
      </w:r>
      <w:r>
        <w:rPr>
          <w:rFonts w:ascii="Courier New" w:eastAsia="Courier New" w:hAnsi="Courier New" w:cs="Courier New"/>
        </w:rPr>
        <w:t>-&gt; Show info about option</w:t>
      </w:r>
    </w:p>
    <w:p w:rsidR="00B63B63" w:rsidRDefault="00B63B63">
      <w:pPr>
        <w:pBdr>
          <w:top w:val="nil"/>
          <w:left w:val="nil"/>
          <w:bottom w:val="nil"/>
          <w:right w:val="nil"/>
          <w:between w:val="nil"/>
          <w:bar w:val="nil"/>
        </w:pBdr>
        <w:ind w:left="1080" w:hanging="720"/>
      </w:pPr>
      <w:proofErr w:type="gramStart"/>
      <w:r>
        <w:t>6.a.5</w:t>
      </w:r>
      <w:proofErr w:type="gramEnd"/>
      <w:r>
        <w:t>.</w:t>
      </w:r>
      <w:r>
        <w:tab/>
        <w:t>User taps ‘use’</w:t>
      </w:r>
    </w:p>
    <w:p w:rsidR="00B63B63" w:rsidRDefault="00B63B63">
      <w:pPr>
        <w:pBdr>
          <w:top w:val="nil"/>
          <w:left w:val="nil"/>
          <w:bottom w:val="nil"/>
          <w:right w:val="nil"/>
          <w:between w:val="nil"/>
          <w:bar w:val="nil"/>
        </w:pBdr>
        <w:ind w:left="1080" w:hanging="720"/>
      </w:pPr>
      <w:proofErr w:type="gramStart"/>
      <w:r>
        <w:t>6.a.6</w:t>
      </w:r>
      <w:proofErr w:type="gramEnd"/>
      <w:r>
        <w:t>.</w:t>
      </w:r>
      <w:r>
        <w:tab/>
      </w:r>
      <w:r>
        <w:rPr>
          <w:rFonts w:ascii="Courier New" w:eastAsia="Courier New" w:hAnsi="Courier New" w:cs="Courier New"/>
        </w:rPr>
        <w:t>-&gt; Apply effects of option</w:t>
      </w:r>
    </w:p>
    <w:p w:rsidR="00B63B63" w:rsidRDefault="00B63B63">
      <w:pPr>
        <w:pBdr>
          <w:top w:val="nil"/>
          <w:left w:val="nil"/>
          <w:bottom w:val="nil"/>
          <w:right w:val="nil"/>
          <w:between w:val="nil"/>
          <w:bar w:val="nil"/>
        </w:pBdr>
        <w:ind w:left="1080" w:hanging="720"/>
      </w:pPr>
      <w:proofErr w:type="gramStart"/>
      <w:r>
        <w:t>6.b</w:t>
      </w:r>
      <w:proofErr w:type="gramEnd"/>
      <w:r>
        <w:t>.</w:t>
      </w:r>
      <w:r>
        <w:tab/>
        <w:t>User may tap ‘back’ during steps 6.a.3 and 6.a.5</w:t>
      </w:r>
    </w:p>
    <w:p w:rsidR="00B63B63" w:rsidRDefault="00B63B63">
      <w:pPr>
        <w:pBdr>
          <w:top w:val="nil"/>
          <w:left w:val="nil"/>
          <w:bottom w:val="nil"/>
          <w:right w:val="nil"/>
          <w:between w:val="nil"/>
          <w:bar w:val="nil"/>
        </w:pBdr>
      </w:pPr>
      <w:r>
        <w:tab/>
      </w:r>
      <w:r>
        <w:rPr>
          <w:b/>
          <w:bCs/>
        </w:rPr>
        <w:t>User wants to go for a paper (a), go for equipment (b), use an ability (c.) or win the game (d)</w:t>
      </w:r>
    </w:p>
    <w:p w:rsidR="00B63B63" w:rsidRDefault="00B63B63">
      <w:pPr>
        <w:pBdr>
          <w:top w:val="nil"/>
          <w:left w:val="nil"/>
          <w:bottom w:val="nil"/>
          <w:right w:val="nil"/>
          <w:between w:val="nil"/>
          <w:bar w:val="nil"/>
        </w:pBdr>
        <w:ind w:left="1080" w:hanging="720"/>
      </w:pPr>
      <w:r>
        <w:t>10</w:t>
      </w:r>
      <w:proofErr w:type="gramStart"/>
      <w:r>
        <w:t>.a.1</w:t>
      </w:r>
      <w:proofErr w:type="gramEnd"/>
      <w:r>
        <w:tab/>
        <w:t>User taps the ‘paper’ option</w:t>
      </w:r>
    </w:p>
    <w:p w:rsidR="00B63B63" w:rsidRDefault="00B63B63">
      <w:pPr>
        <w:pBdr>
          <w:top w:val="nil"/>
          <w:left w:val="nil"/>
          <w:bottom w:val="nil"/>
          <w:right w:val="nil"/>
          <w:between w:val="nil"/>
          <w:bar w:val="nil"/>
        </w:pBdr>
        <w:ind w:left="1080" w:hanging="720"/>
      </w:pPr>
      <w:r>
        <w:t>10</w:t>
      </w:r>
      <w:proofErr w:type="gramStart"/>
      <w:r>
        <w:t>.a.2</w:t>
      </w:r>
      <w:proofErr w:type="gramEnd"/>
      <w:r>
        <w:tab/>
      </w:r>
      <w:r>
        <w:rPr>
          <w:rFonts w:ascii="Courier New" w:eastAsia="Courier New" w:hAnsi="Courier New" w:cs="Courier New"/>
        </w:rPr>
        <w:t>-&gt; Display list of papers</w:t>
      </w:r>
    </w:p>
    <w:p w:rsidR="00B63B63" w:rsidRDefault="00B63B63">
      <w:pPr>
        <w:pBdr>
          <w:top w:val="nil"/>
          <w:left w:val="nil"/>
          <w:bottom w:val="nil"/>
          <w:right w:val="nil"/>
          <w:between w:val="nil"/>
          <w:bar w:val="nil"/>
        </w:pBdr>
        <w:ind w:left="1080" w:hanging="720"/>
      </w:pPr>
      <w:r>
        <w:t>10</w:t>
      </w:r>
      <w:proofErr w:type="gramStart"/>
      <w:r>
        <w:t>.a.3</w:t>
      </w:r>
      <w:proofErr w:type="gramEnd"/>
      <w:r>
        <w:t xml:space="preserve"> </w:t>
      </w:r>
      <w:r>
        <w:tab/>
        <w:t>User taps on a paper</w:t>
      </w:r>
    </w:p>
    <w:p w:rsidR="00B63B63" w:rsidRDefault="00B63B63">
      <w:pPr>
        <w:pBdr>
          <w:top w:val="nil"/>
          <w:left w:val="nil"/>
          <w:bottom w:val="nil"/>
          <w:right w:val="nil"/>
          <w:between w:val="nil"/>
          <w:bar w:val="nil"/>
        </w:pBdr>
        <w:ind w:left="1080" w:hanging="720"/>
      </w:pPr>
      <w:r>
        <w:t>10</w:t>
      </w:r>
      <w:proofErr w:type="gramStart"/>
      <w:r>
        <w:t>.a.4</w:t>
      </w:r>
      <w:proofErr w:type="gramEnd"/>
      <w:r>
        <w:t xml:space="preserve"> </w:t>
      </w:r>
      <w:r>
        <w:rPr>
          <w:rFonts w:ascii="Courier New" w:eastAsia="Courier New" w:hAnsi="Courier New" w:cs="Courier New"/>
        </w:rPr>
        <w:tab/>
        <w:t>-&gt; Display info about selected paper</w:t>
      </w:r>
    </w:p>
    <w:p w:rsidR="00B63B63" w:rsidRDefault="00B63B63">
      <w:pPr>
        <w:pBdr>
          <w:top w:val="nil"/>
          <w:left w:val="nil"/>
          <w:bottom w:val="nil"/>
          <w:right w:val="nil"/>
          <w:between w:val="nil"/>
          <w:bar w:val="nil"/>
        </w:pBdr>
        <w:ind w:left="1080" w:hanging="720"/>
      </w:pPr>
      <w:r>
        <w:t>10</w:t>
      </w:r>
      <w:proofErr w:type="gramStart"/>
      <w:r>
        <w:t>.b.1</w:t>
      </w:r>
      <w:proofErr w:type="gramEnd"/>
      <w:r>
        <w:tab/>
        <w:t>User taps the ‘equipment’ option</w:t>
      </w:r>
    </w:p>
    <w:p w:rsidR="00B63B63" w:rsidRDefault="00B63B63">
      <w:pPr>
        <w:pBdr>
          <w:top w:val="nil"/>
          <w:left w:val="nil"/>
          <w:bottom w:val="nil"/>
          <w:right w:val="nil"/>
          <w:between w:val="nil"/>
          <w:bar w:val="nil"/>
        </w:pBdr>
        <w:ind w:left="1080" w:hanging="720"/>
      </w:pPr>
      <w:r>
        <w:t>10</w:t>
      </w:r>
      <w:proofErr w:type="gramStart"/>
      <w:r>
        <w:t>.b.2</w:t>
      </w:r>
      <w:proofErr w:type="gramEnd"/>
      <w:r>
        <w:tab/>
      </w:r>
      <w:r>
        <w:rPr>
          <w:rFonts w:ascii="Courier New" w:eastAsia="Courier New" w:hAnsi="Courier New" w:cs="Courier New"/>
        </w:rPr>
        <w:t>-&gt; Display equipment tree</w:t>
      </w:r>
    </w:p>
    <w:p w:rsidR="00B63B63" w:rsidRDefault="00B63B63">
      <w:pPr>
        <w:pBdr>
          <w:top w:val="nil"/>
          <w:left w:val="nil"/>
          <w:bottom w:val="nil"/>
          <w:right w:val="nil"/>
          <w:between w:val="nil"/>
          <w:bar w:val="nil"/>
        </w:pBdr>
        <w:ind w:left="1080" w:hanging="720"/>
      </w:pPr>
      <w:r>
        <w:t>10</w:t>
      </w:r>
      <w:proofErr w:type="gramStart"/>
      <w:r>
        <w:t>.b.3</w:t>
      </w:r>
      <w:proofErr w:type="gramEnd"/>
      <w:r>
        <w:tab/>
        <w:t>User taps on an item</w:t>
      </w:r>
    </w:p>
    <w:p w:rsidR="00B63B63" w:rsidRDefault="00B63B63">
      <w:pPr>
        <w:pBdr>
          <w:top w:val="nil"/>
          <w:left w:val="nil"/>
          <w:bottom w:val="nil"/>
          <w:right w:val="nil"/>
          <w:between w:val="nil"/>
          <w:bar w:val="nil"/>
        </w:pBdr>
        <w:ind w:left="1080" w:hanging="720"/>
      </w:pPr>
      <w:r>
        <w:t>10</w:t>
      </w:r>
      <w:proofErr w:type="gramStart"/>
      <w:r>
        <w:t>.b.4</w:t>
      </w:r>
      <w:proofErr w:type="gramEnd"/>
      <w:r>
        <w:tab/>
      </w:r>
      <w:r>
        <w:rPr>
          <w:rFonts w:ascii="Courier New" w:eastAsia="Courier New" w:hAnsi="Courier New" w:cs="Courier New"/>
        </w:rPr>
        <w:t>-&gt; Display detailed equipment information</w:t>
      </w:r>
    </w:p>
    <w:p w:rsidR="00B63B63" w:rsidRDefault="00B63B63">
      <w:pPr>
        <w:pBdr>
          <w:top w:val="nil"/>
          <w:left w:val="nil"/>
          <w:bottom w:val="nil"/>
          <w:right w:val="nil"/>
          <w:between w:val="nil"/>
          <w:bar w:val="nil"/>
        </w:pBdr>
        <w:ind w:left="1080" w:hanging="720"/>
      </w:pPr>
      <w:r>
        <w:t>10</w:t>
      </w:r>
      <w:proofErr w:type="gramStart"/>
      <w:r>
        <w:t>.c.1</w:t>
      </w:r>
      <w:proofErr w:type="gramEnd"/>
      <w:r>
        <w:tab/>
        <w:t>User taps the ‘abilities’ option</w:t>
      </w:r>
    </w:p>
    <w:p w:rsidR="00B63B63" w:rsidRDefault="00B63B63">
      <w:pPr>
        <w:pBdr>
          <w:top w:val="nil"/>
          <w:left w:val="nil"/>
          <w:bottom w:val="nil"/>
          <w:right w:val="nil"/>
          <w:between w:val="nil"/>
          <w:bar w:val="nil"/>
        </w:pBdr>
        <w:ind w:left="1080" w:hanging="720"/>
      </w:pPr>
      <w:r>
        <w:t>10</w:t>
      </w:r>
      <w:proofErr w:type="gramStart"/>
      <w:r>
        <w:t>.c.2</w:t>
      </w:r>
      <w:proofErr w:type="gramEnd"/>
      <w:r>
        <w:tab/>
      </w:r>
      <w:r>
        <w:rPr>
          <w:rFonts w:ascii="Courier New" w:eastAsia="Courier New" w:hAnsi="Courier New" w:cs="Courier New"/>
        </w:rPr>
        <w:t>-&gt; Display user’s abilities</w:t>
      </w:r>
    </w:p>
    <w:p w:rsidR="00B63B63" w:rsidRDefault="00B63B63">
      <w:pPr>
        <w:pBdr>
          <w:top w:val="nil"/>
          <w:left w:val="nil"/>
          <w:bottom w:val="nil"/>
          <w:right w:val="nil"/>
          <w:between w:val="nil"/>
          <w:bar w:val="nil"/>
        </w:pBdr>
        <w:ind w:left="1080" w:hanging="720"/>
      </w:pPr>
      <w:r>
        <w:t>10</w:t>
      </w:r>
      <w:proofErr w:type="gramStart"/>
      <w:r>
        <w:t>.c.3</w:t>
      </w:r>
      <w:proofErr w:type="gramEnd"/>
      <w:r>
        <w:tab/>
        <w:t>User selects an ability</w:t>
      </w:r>
    </w:p>
    <w:p w:rsidR="00B63B63" w:rsidRDefault="00B63B63">
      <w:pPr>
        <w:pBdr>
          <w:top w:val="nil"/>
          <w:left w:val="nil"/>
          <w:bottom w:val="nil"/>
          <w:right w:val="nil"/>
          <w:between w:val="nil"/>
          <w:bar w:val="nil"/>
        </w:pBdr>
        <w:ind w:left="1080" w:hanging="720"/>
      </w:pPr>
      <w:r>
        <w:t>10</w:t>
      </w:r>
      <w:proofErr w:type="gramStart"/>
      <w:r>
        <w:t>.c.4</w:t>
      </w:r>
      <w:proofErr w:type="gramEnd"/>
      <w:r>
        <w:t xml:space="preserve"> </w:t>
      </w:r>
      <w:r>
        <w:rPr>
          <w:rFonts w:ascii="Courier New" w:eastAsia="Courier New" w:hAnsi="Courier New" w:cs="Courier New"/>
        </w:rPr>
        <w:tab/>
        <w:t>-&gt; Display detailed ability information</w:t>
      </w:r>
    </w:p>
    <w:p w:rsidR="00B63B63" w:rsidRDefault="00B63B63">
      <w:pPr>
        <w:pBdr>
          <w:top w:val="nil"/>
          <w:left w:val="nil"/>
          <w:bottom w:val="nil"/>
          <w:right w:val="nil"/>
          <w:between w:val="nil"/>
          <w:bar w:val="nil"/>
        </w:pBdr>
        <w:ind w:left="1080" w:hanging="720"/>
      </w:pPr>
      <w:r>
        <w:t>10</w:t>
      </w:r>
      <w:proofErr w:type="gramStart"/>
      <w:r>
        <w:t>.c.5</w:t>
      </w:r>
      <w:proofErr w:type="gramEnd"/>
      <w:r>
        <w:tab/>
        <w:t>User taps ‘use’</w:t>
      </w:r>
    </w:p>
    <w:p w:rsidR="00B63B63" w:rsidRDefault="00B63B63">
      <w:pPr>
        <w:pBdr>
          <w:top w:val="nil"/>
          <w:left w:val="nil"/>
          <w:bottom w:val="nil"/>
          <w:right w:val="nil"/>
          <w:between w:val="nil"/>
          <w:bar w:val="nil"/>
        </w:pBdr>
        <w:ind w:left="1080" w:hanging="720"/>
      </w:pPr>
      <w:r>
        <w:t>10</w:t>
      </w:r>
      <w:proofErr w:type="gramStart"/>
      <w:r>
        <w:t>.c.6</w:t>
      </w:r>
      <w:proofErr w:type="gramEnd"/>
      <w:r>
        <w:tab/>
      </w:r>
      <w:r>
        <w:rPr>
          <w:rFonts w:ascii="Courier New" w:eastAsia="Courier New" w:hAnsi="Courier New" w:cs="Courier New"/>
        </w:rPr>
        <w:t>-&gt; Apply the ability and adjust action counter</w:t>
      </w:r>
    </w:p>
    <w:p w:rsidR="00B63B63" w:rsidRDefault="00B63B63">
      <w:pPr>
        <w:pBdr>
          <w:top w:val="nil"/>
          <w:left w:val="nil"/>
          <w:bottom w:val="nil"/>
          <w:right w:val="nil"/>
          <w:between w:val="nil"/>
          <w:bar w:val="nil"/>
        </w:pBdr>
        <w:ind w:left="1080" w:hanging="720"/>
      </w:pPr>
      <w:r>
        <w:t>10</w:t>
      </w:r>
      <w:proofErr w:type="gramStart"/>
      <w:r>
        <w:t>.d.1</w:t>
      </w:r>
      <w:proofErr w:type="gramEnd"/>
      <w:r>
        <w:tab/>
        <w:t xml:space="preserve">User taps ‘solve world problem’ </w:t>
      </w:r>
    </w:p>
    <w:p w:rsidR="00B63B63" w:rsidRDefault="00B63B63">
      <w:pPr>
        <w:pBdr>
          <w:top w:val="nil"/>
          <w:left w:val="nil"/>
          <w:bottom w:val="nil"/>
          <w:right w:val="nil"/>
          <w:between w:val="nil"/>
          <w:bar w:val="nil"/>
        </w:pBdr>
        <w:ind w:left="1080" w:hanging="720"/>
      </w:pPr>
      <w:r>
        <w:t>10</w:t>
      </w:r>
      <w:proofErr w:type="gramStart"/>
      <w:r>
        <w:t>.d.2</w:t>
      </w:r>
      <w:proofErr w:type="gramEnd"/>
      <w:r>
        <w:tab/>
      </w:r>
      <w:r>
        <w:rPr>
          <w:rFonts w:ascii="Courier New" w:eastAsia="Courier New" w:hAnsi="Courier New" w:cs="Courier New"/>
        </w:rPr>
        <w:t>-&gt; Display world problem and requirements</w:t>
      </w:r>
    </w:p>
    <w:p w:rsidR="00B63B63" w:rsidRDefault="00B63B63">
      <w:pPr>
        <w:pBdr>
          <w:top w:val="nil"/>
          <w:left w:val="nil"/>
          <w:bottom w:val="nil"/>
          <w:right w:val="nil"/>
          <w:between w:val="nil"/>
          <w:bar w:val="nil"/>
        </w:pBdr>
        <w:ind w:left="1080" w:hanging="720"/>
      </w:pPr>
      <w:r>
        <w:t>10</w:t>
      </w:r>
      <w:proofErr w:type="gramStart"/>
      <w:r>
        <w:t>.d.3</w:t>
      </w:r>
      <w:proofErr w:type="gramEnd"/>
      <w:r>
        <w:tab/>
        <w:t>User taps the die</w:t>
      </w:r>
    </w:p>
    <w:p w:rsidR="00B63B63" w:rsidRDefault="00B63B63">
      <w:pPr>
        <w:pBdr>
          <w:top w:val="nil"/>
          <w:left w:val="nil"/>
          <w:bottom w:val="nil"/>
          <w:right w:val="nil"/>
          <w:between w:val="nil"/>
          <w:bar w:val="nil"/>
        </w:pBdr>
        <w:ind w:left="1080" w:hanging="720"/>
      </w:pPr>
      <w:r>
        <w:t>10</w:t>
      </w:r>
      <w:proofErr w:type="gramStart"/>
      <w:r>
        <w:t>.d.4</w:t>
      </w:r>
      <w:proofErr w:type="gramEnd"/>
      <w:r>
        <w:tab/>
      </w:r>
      <w:r>
        <w:rPr>
          <w:rFonts w:ascii="Courier New" w:eastAsia="Courier New" w:hAnsi="Courier New" w:cs="Courier New"/>
        </w:rPr>
        <w:t>-&gt; Generate random number 1-6</w:t>
      </w:r>
    </w:p>
    <w:p w:rsidR="00B63B63" w:rsidRDefault="00B63B63">
      <w:pPr>
        <w:pBdr>
          <w:top w:val="nil"/>
          <w:left w:val="nil"/>
          <w:bottom w:val="nil"/>
          <w:right w:val="nil"/>
          <w:between w:val="nil"/>
          <w:bar w:val="nil"/>
        </w:pBdr>
        <w:ind w:left="1080" w:hanging="720"/>
      </w:pPr>
      <w:r>
        <w:t>10</w:t>
      </w:r>
      <w:proofErr w:type="gramStart"/>
      <w:r>
        <w:t>.d.5.a</w:t>
      </w:r>
      <w:proofErr w:type="gramEnd"/>
      <w:r>
        <w:tab/>
      </w:r>
      <w:r>
        <w:rPr>
          <w:rFonts w:ascii="Courier New" w:eastAsia="Courier New" w:hAnsi="Courier New" w:cs="Courier New"/>
        </w:rPr>
        <w:t>-&gt; Display winning screen</w:t>
      </w:r>
    </w:p>
    <w:p w:rsidR="00B63B63" w:rsidRDefault="00B63B63">
      <w:pPr>
        <w:pBdr>
          <w:top w:val="nil"/>
          <w:left w:val="nil"/>
          <w:bottom w:val="nil"/>
          <w:right w:val="nil"/>
          <w:between w:val="nil"/>
          <w:bar w:val="nil"/>
        </w:pBdr>
        <w:ind w:left="1080" w:hanging="720"/>
      </w:pPr>
      <w:r>
        <w:t>10</w:t>
      </w:r>
      <w:proofErr w:type="gramStart"/>
      <w:r>
        <w:t>.d.5.b</w:t>
      </w:r>
      <w:proofErr w:type="gramEnd"/>
      <w:r>
        <w:tab/>
      </w:r>
      <w:r>
        <w:rPr>
          <w:rFonts w:ascii="Courier New" w:eastAsia="Courier New" w:hAnsi="Courier New" w:cs="Courier New"/>
        </w:rPr>
        <w:t>-&gt; Indicate failure</w:t>
      </w:r>
    </w:p>
    <w:p w:rsidR="00B63B63" w:rsidRDefault="00B63B63">
      <w:pPr>
        <w:pBdr>
          <w:top w:val="nil"/>
          <w:left w:val="nil"/>
          <w:bottom w:val="nil"/>
          <w:right w:val="nil"/>
          <w:between w:val="nil"/>
          <w:bar w:val="nil"/>
        </w:pBdr>
        <w:rPr>
          <w:rFonts w:ascii="Courier New" w:eastAsia="Courier New" w:hAnsi="Courier New" w:cs="Courier New"/>
        </w:rPr>
      </w:pPr>
      <w:r>
        <w:rPr>
          <w:rFonts w:ascii="Courier New" w:eastAsia="Courier New" w:hAnsi="Courier New" w:cs="Courier New"/>
        </w:rPr>
        <w:tab/>
      </w:r>
      <w:r>
        <w:rPr>
          <w:b/>
          <w:bCs/>
        </w:rPr>
        <w:t>User cannot roll the die again.</w:t>
      </w:r>
    </w:p>
    <w:p w:rsidR="00B63B63" w:rsidRDefault="00B63B63">
      <w:pPr>
        <w:pBdr>
          <w:top w:val="nil"/>
          <w:left w:val="nil"/>
          <w:bottom w:val="nil"/>
          <w:right w:val="nil"/>
          <w:between w:val="nil"/>
          <w:bar w:val="nil"/>
        </w:pBdr>
        <w:ind w:left="1080" w:hanging="720"/>
      </w:pPr>
      <w:r>
        <w:t>13</w:t>
      </w:r>
      <w:proofErr w:type="gramStart"/>
      <w:r>
        <w:t>.a</w:t>
      </w:r>
      <w:proofErr w:type="gramEnd"/>
      <w:r>
        <w:tab/>
      </w:r>
      <w:r>
        <w:rPr>
          <w:rFonts w:ascii="Courier New" w:eastAsia="Courier New" w:hAnsi="Courier New" w:cs="Courier New"/>
        </w:rPr>
        <w:t>-&gt; Indicate user has no remaining actions</w:t>
      </w:r>
    </w:p>
    <w:p w:rsidR="00B63B63" w:rsidRDefault="00B63B63">
      <w:pPr>
        <w:pBdr>
          <w:top w:val="nil"/>
          <w:left w:val="nil"/>
          <w:bottom w:val="nil"/>
          <w:right w:val="nil"/>
          <w:between w:val="nil"/>
          <w:bar w:val="nil"/>
        </w:pBdr>
        <w:ind w:left="1080" w:hanging="720"/>
      </w:pPr>
      <w:r>
        <w:t>13</w:t>
      </w:r>
      <w:proofErr w:type="gramStart"/>
      <w:r>
        <w:t>.b</w:t>
      </w:r>
      <w:proofErr w:type="gramEnd"/>
      <w:r>
        <w:tab/>
      </w:r>
      <w:r>
        <w:rPr>
          <w:rFonts w:ascii="Courier New" w:eastAsia="Courier New" w:hAnsi="Courier New" w:cs="Courier New"/>
        </w:rPr>
        <w:t>-&gt; Indicate max number of people/turn</w:t>
      </w:r>
    </w:p>
    <w:p w:rsidR="00B63B63" w:rsidRDefault="00B63B63">
      <w:pPr>
        <w:pBdr>
          <w:top w:val="nil"/>
          <w:left w:val="nil"/>
          <w:bottom w:val="nil"/>
          <w:right w:val="nil"/>
          <w:between w:val="nil"/>
          <w:bar w:val="nil"/>
        </w:pBdr>
        <w:ind w:left="1080" w:hanging="720"/>
      </w:pPr>
      <w:r>
        <w:t>13</w:t>
      </w:r>
      <w:proofErr w:type="gramStart"/>
      <w:r>
        <w:t>.c</w:t>
      </w:r>
      <w:proofErr w:type="gramEnd"/>
      <w:r>
        <w:tab/>
      </w:r>
      <w:r>
        <w:rPr>
          <w:rFonts w:ascii="Courier New" w:eastAsia="Courier New" w:hAnsi="Courier New" w:cs="Courier New"/>
        </w:rPr>
        <w:t>-&gt; Indicate max number of equipment/turn</w:t>
      </w:r>
    </w:p>
    <w:p w:rsidR="00B63B63" w:rsidRDefault="00B63B63">
      <w:pPr>
        <w:pBdr>
          <w:top w:val="nil"/>
          <w:left w:val="nil"/>
          <w:bottom w:val="nil"/>
          <w:right w:val="nil"/>
          <w:between w:val="nil"/>
          <w:bar w:val="nil"/>
        </w:pBdr>
        <w:ind w:left="1080" w:hanging="720"/>
      </w:pPr>
      <w:r>
        <w:t>13</w:t>
      </w:r>
      <w:proofErr w:type="gramStart"/>
      <w:r>
        <w:t>.d</w:t>
      </w:r>
      <w:proofErr w:type="gramEnd"/>
      <w:r>
        <w:tab/>
      </w:r>
      <w:r>
        <w:rPr>
          <w:rFonts w:ascii="Courier New" w:eastAsia="Courier New" w:hAnsi="Courier New" w:cs="Courier New"/>
        </w:rPr>
        <w:t>-&gt; Indicate max number of papers/turn</w:t>
      </w:r>
    </w:p>
    <w:p w:rsidR="00B63B63" w:rsidRDefault="00B63B63">
      <w:pPr>
        <w:pBdr>
          <w:top w:val="nil"/>
          <w:left w:val="nil"/>
          <w:bottom w:val="nil"/>
          <w:right w:val="nil"/>
          <w:between w:val="nil"/>
          <w:bar w:val="nil"/>
        </w:pBdr>
        <w:ind w:left="1080" w:hanging="720"/>
      </w:pPr>
      <w:r>
        <w:t>13</w:t>
      </w:r>
      <w:proofErr w:type="gramStart"/>
      <w:r>
        <w:t>.e</w:t>
      </w:r>
      <w:proofErr w:type="gramEnd"/>
      <w:r>
        <w:tab/>
      </w:r>
      <w:r>
        <w:rPr>
          <w:rFonts w:ascii="Courier New" w:eastAsia="Courier New" w:hAnsi="Courier New" w:cs="Courier New"/>
        </w:rPr>
        <w:t>-&gt; Indicate insufficient technology level</w:t>
      </w:r>
    </w:p>
    <w:p w:rsidR="00B63B63" w:rsidRDefault="00B63B63">
      <w:pPr>
        <w:pBdr>
          <w:top w:val="nil"/>
          <w:left w:val="nil"/>
          <w:bottom w:val="nil"/>
          <w:right w:val="nil"/>
          <w:between w:val="nil"/>
          <w:bar w:val="nil"/>
        </w:pBdr>
        <w:rPr>
          <w:rFonts w:ascii="Courier New" w:eastAsia="Courier New" w:hAnsi="Courier New" w:cs="Courier New"/>
        </w:rPr>
      </w:pPr>
      <w:r>
        <w:rPr>
          <w:rFonts w:ascii="Courier New" w:eastAsia="Courier New" w:hAnsi="Courier New" w:cs="Courier New"/>
        </w:rPr>
        <w:tab/>
      </w:r>
      <w:r>
        <w:rPr>
          <w:b/>
          <w:bCs/>
        </w:rPr>
        <w:t xml:space="preserve">A player fails (a), gets a paper (b), or gets a piece of equipment (c.) </w:t>
      </w:r>
    </w:p>
    <w:p w:rsidR="00B63B63" w:rsidRDefault="00B63B63">
      <w:pPr>
        <w:pBdr>
          <w:top w:val="nil"/>
          <w:left w:val="nil"/>
          <w:bottom w:val="nil"/>
          <w:right w:val="nil"/>
          <w:between w:val="nil"/>
          <w:bar w:val="nil"/>
        </w:pBdr>
        <w:ind w:left="1080" w:hanging="720"/>
      </w:pPr>
      <w:r>
        <w:t>16</w:t>
      </w:r>
      <w:proofErr w:type="gramStart"/>
      <w:r>
        <w:t>.a</w:t>
      </w:r>
      <w:proofErr w:type="gramEnd"/>
      <w:r>
        <w:tab/>
      </w:r>
      <w:r>
        <w:rPr>
          <w:rFonts w:ascii="Courier New" w:eastAsia="Courier New" w:hAnsi="Courier New" w:cs="Courier New"/>
        </w:rPr>
        <w:t>-&gt; Display insufficient knowledge pool</w:t>
      </w:r>
    </w:p>
    <w:p w:rsidR="00B63B63" w:rsidRDefault="00B63B63">
      <w:pPr>
        <w:pBdr>
          <w:top w:val="nil"/>
          <w:left w:val="nil"/>
          <w:bottom w:val="nil"/>
          <w:right w:val="nil"/>
          <w:between w:val="nil"/>
          <w:bar w:val="nil"/>
        </w:pBdr>
        <w:ind w:left="1080" w:hanging="720"/>
      </w:pPr>
      <w:r>
        <w:t>16</w:t>
      </w:r>
      <w:proofErr w:type="gramStart"/>
      <w:r>
        <w:t>.b</w:t>
      </w:r>
      <w:proofErr w:type="gramEnd"/>
      <w:r>
        <w:tab/>
      </w:r>
      <w:r>
        <w:rPr>
          <w:rFonts w:ascii="Courier New" w:eastAsia="Courier New" w:hAnsi="Courier New" w:cs="Courier New"/>
        </w:rPr>
        <w:t>-&gt; Add paper to lab</w:t>
      </w:r>
    </w:p>
    <w:p w:rsidR="00B63B63" w:rsidRDefault="00B63B63">
      <w:pPr>
        <w:pBdr>
          <w:top w:val="nil"/>
          <w:left w:val="nil"/>
          <w:bottom w:val="nil"/>
          <w:right w:val="nil"/>
          <w:between w:val="nil"/>
          <w:bar w:val="nil"/>
        </w:pBdr>
        <w:ind w:left="1080" w:hanging="720"/>
      </w:pPr>
      <w:r>
        <w:t>16</w:t>
      </w:r>
      <w:proofErr w:type="gramStart"/>
      <w:r>
        <w:t>.c</w:t>
      </w:r>
      <w:proofErr w:type="gramEnd"/>
      <w:r>
        <w:tab/>
      </w:r>
      <w:r>
        <w:rPr>
          <w:rFonts w:ascii="Courier New" w:eastAsia="Courier New" w:hAnsi="Courier New" w:cs="Courier New"/>
        </w:rPr>
        <w:t>-&gt; Add equipment to lab</w:t>
      </w:r>
    </w:p>
    <w:p w:rsidR="00B63B63" w:rsidRDefault="00B63B63">
      <w:pPr>
        <w:pBdr>
          <w:top w:val="nil"/>
          <w:left w:val="nil"/>
          <w:bottom w:val="nil"/>
          <w:right w:val="nil"/>
          <w:between w:val="nil"/>
          <w:bar w:val="nil"/>
        </w:pBdr>
      </w:pPr>
    </w:p>
    <w:p w:rsidR="00B63B63" w:rsidRDefault="00A9074A">
      <w:pPr>
        <w:pBdr>
          <w:top w:val="nil"/>
          <w:left w:val="nil"/>
          <w:bottom w:val="nil"/>
          <w:right w:val="nil"/>
          <w:between w:val="nil"/>
          <w:bar w:val="nil"/>
        </w:pBdr>
        <w:rPr>
          <w:b/>
          <w:bCs/>
        </w:rPr>
      </w:pPr>
      <w:r>
        <w:rPr>
          <w:b/>
          <w:bCs/>
        </w:rPr>
        <w:t>Post condition</w:t>
      </w:r>
      <w:r w:rsidR="00B63B63">
        <w:rPr>
          <w:b/>
          <w:bCs/>
        </w:rPr>
        <w:t>:</w:t>
      </w:r>
    </w:p>
    <w:p w:rsidR="00B63B63" w:rsidRDefault="00B63B63">
      <w:pPr>
        <w:numPr>
          <w:ilvl w:val="0"/>
          <w:numId w:val="6"/>
        </w:numPr>
        <w:pBdr>
          <w:top w:val="nil"/>
          <w:left w:val="nil"/>
          <w:bottom w:val="nil"/>
          <w:right w:val="nil"/>
          <w:between w:val="nil"/>
          <w:bar w:val="nil"/>
        </w:pBdr>
        <w:tabs>
          <w:tab w:val="num" w:pos="720"/>
        </w:tabs>
      </w:pPr>
      <w:r>
        <w:t>It is no longer the player’s turn</w:t>
      </w:r>
    </w:p>
    <w:p w:rsidR="00B63B63" w:rsidRDefault="00B63B63">
      <w:pPr>
        <w:pBdr>
          <w:top w:val="nil"/>
          <w:left w:val="nil"/>
          <w:bottom w:val="nil"/>
          <w:right w:val="nil"/>
          <w:between w:val="nil"/>
          <w:bar w:val="nil"/>
        </w:pBdr>
      </w:pPr>
    </w:p>
    <w:p w:rsidR="00B63B63" w:rsidRDefault="00B63B63">
      <w:pPr>
        <w:pBdr>
          <w:top w:val="nil"/>
          <w:left w:val="nil"/>
          <w:bottom w:val="nil"/>
          <w:right w:val="nil"/>
          <w:between w:val="nil"/>
          <w:bar w:val="nil"/>
        </w:pBdr>
        <w:rPr>
          <w:b/>
          <w:bCs/>
        </w:rPr>
      </w:pPr>
      <w:r>
        <w:rPr>
          <w:b/>
          <w:bCs/>
        </w:rPr>
        <w:t>Name:</w:t>
      </w:r>
      <w:r>
        <w:t xml:space="preserve"> Turn on/off music</w:t>
      </w:r>
    </w:p>
    <w:p w:rsidR="00B63B63" w:rsidRDefault="00B63B63">
      <w:pPr>
        <w:pBdr>
          <w:top w:val="nil"/>
          <w:left w:val="nil"/>
          <w:bottom w:val="nil"/>
          <w:right w:val="nil"/>
          <w:between w:val="nil"/>
          <w:bar w:val="nil"/>
        </w:pBdr>
        <w:rPr>
          <w:b/>
          <w:bCs/>
        </w:rPr>
      </w:pPr>
      <w:r>
        <w:rPr>
          <w:b/>
          <w:bCs/>
        </w:rPr>
        <w:t>ID:</w:t>
      </w:r>
      <w:r>
        <w:t xml:space="preserve"> 4</w:t>
      </w:r>
    </w:p>
    <w:p w:rsidR="00B63B63" w:rsidRDefault="00B63B63">
      <w:pPr>
        <w:pBdr>
          <w:top w:val="nil"/>
          <w:left w:val="nil"/>
          <w:bottom w:val="nil"/>
          <w:right w:val="nil"/>
          <w:between w:val="nil"/>
          <w:bar w:val="nil"/>
        </w:pBdr>
        <w:rPr>
          <w:b/>
          <w:bCs/>
        </w:rPr>
      </w:pPr>
      <w:r>
        <w:rPr>
          <w:b/>
          <w:bCs/>
        </w:rPr>
        <w:lastRenderedPageBreak/>
        <w:t>Brief Description:</w:t>
      </w:r>
      <w:r>
        <w:t xml:space="preserve"> There will be background music playing during the game, and it will be controlled by the user.</w:t>
      </w:r>
    </w:p>
    <w:p w:rsidR="00B63B63" w:rsidRDefault="00B63B63">
      <w:pPr>
        <w:pBdr>
          <w:top w:val="nil"/>
          <w:left w:val="nil"/>
          <w:bottom w:val="nil"/>
          <w:right w:val="nil"/>
          <w:between w:val="nil"/>
          <w:bar w:val="nil"/>
        </w:pBdr>
        <w:rPr>
          <w:b/>
          <w:bCs/>
        </w:rPr>
      </w:pPr>
      <w:r>
        <w:rPr>
          <w:b/>
          <w:bCs/>
        </w:rPr>
        <w:t xml:space="preserve">Actors: </w:t>
      </w:r>
      <w:r>
        <w:t>User, Other players</w:t>
      </w:r>
    </w:p>
    <w:p w:rsidR="00B63B63" w:rsidRDefault="00B63B63">
      <w:pPr>
        <w:pBdr>
          <w:top w:val="nil"/>
          <w:left w:val="nil"/>
          <w:bottom w:val="nil"/>
          <w:right w:val="nil"/>
          <w:between w:val="nil"/>
          <w:bar w:val="nil"/>
        </w:pBdr>
        <w:rPr>
          <w:b/>
          <w:bCs/>
        </w:rPr>
      </w:pPr>
      <w:r>
        <w:rPr>
          <w:b/>
          <w:bCs/>
        </w:rPr>
        <w:t>Preconditions:</w:t>
      </w:r>
    </w:p>
    <w:p w:rsidR="00B63B63" w:rsidRDefault="00B63B63">
      <w:pPr>
        <w:numPr>
          <w:ilvl w:val="0"/>
          <w:numId w:val="7"/>
        </w:numPr>
        <w:pBdr>
          <w:top w:val="nil"/>
          <w:left w:val="nil"/>
          <w:bottom w:val="nil"/>
          <w:right w:val="nil"/>
          <w:between w:val="nil"/>
          <w:bar w:val="nil"/>
        </w:pBdr>
        <w:tabs>
          <w:tab w:val="num" w:pos="720"/>
        </w:tabs>
      </w:pPr>
      <w:r>
        <w:t>The game has been started</w:t>
      </w:r>
    </w:p>
    <w:p w:rsidR="00B63B63" w:rsidRDefault="00B63B63">
      <w:pPr>
        <w:pBdr>
          <w:top w:val="nil"/>
          <w:left w:val="nil"/>
          <w:bottom w:val="nil"/>
          <w:right w:val="nil"/>
          <w:between w:val="nil"/>
          <w:bar w:val="nil"/>
        </w:pBdr>
      </w:pPr>
    </w:p>
    <w:p w:rsidR="00B63B63" w:rsidRDefault="00B63B63">
      <w:pPr>
        <w:pBdr>
          <w:top w:val="nil"/>
          <w:left w:val="nil"/>
          <w:bottom w:val="nil"/>
          <w:right w:val="nil"/>
          <w:between w:val="nil"/>
          <w:bar w:val="nil"/>
        </w:pBdr>
        <w:rPr>
          <w:b/>
          <w:bCs/>
        </w:rPr>
      </w:pPr>
      <w:r>
        <w:rPr>
          <w:b/>
          <w:bCs/>
        </w:rPr>
        <w:t>Basic Flow:</w:t>
      </w:r>
      <w:r>
        <w:t xml:space="preserve"> </w:t>
      </w:r>
    </w:p>
    <w:p w:rsidR="00B63B63" w:rsidRDefault="00B63B63">
      <w:pPr>
        <w:numPr>
          <w:ilvl w:val="0"/>
          <w:numId w:val="8"/>
        </w:numPr>
        <w:pBdr>
          <w:top w:val="nil"/>
          <w:left w:val="nil"/>
          <w:bottom w:val="nil"/>
          <w:right w:val="nil"/>
          <w:between w:val="nil"/>
          <w:bar w:val="nil"/>
        </w:pBdr>
        <w:tabs>
          <w:tab w:val="num" w:pos="720"/>
        </w:tabs>
      </w:pPr>
      <w:r>
        <w:t>User taps on the options tab</w:t>
      </w:r>
    </w:p>
    <w:p w:rsidR="00B63B63" w:rsidRDefault="00B63B63">
      <w:pPr>
        <w:numPr>
          <w:ilvl w:val="0"/>
          <w:numId w:val="8"/>
        </w:numPr>
        <w:pBdr>
          <w:top w:val="nil"/>
          <w:left w:val="nil"/>
          <w:bottom w:val="nil"/>
          <w:right w:val="nil"/>
          <w:between w:val="nil"/>
          <w:bar w:val="nil"/>
        </w:pBdr>
        <w:tabs>
          <w:tab w:val="num" w:pos="720"/>
        </w:tabs>
        <w:rPr>
          <w:rFonts w:ascii="Courier New" w:eastAsia="Courier New" w:hAnsi="Courier New" w:cs="Courier New"/>
        </w:rPr>
      </w:pPr>
      <w:r>
        <w:rPr>
          <w:rFonts w:ascii="Courier New" w:eastAsia="Courier New" w:hAnsi="Courier New" w:cs="Courier New"/>
        </w:rPr>
        <w:t>-&gt; Options are presented to user on the screen and the game is blacked out</w:t>
      </w:r>
    </w:p>
    <w:p w:rsidR="00B63B63" w:rsidRDefault="00B63B63">
      <w:pPr>
        <w:numPr>
          <w:ilvl w:val="0"/>
          <w:numId w:val="8"/>
        </w:numPr>
        <w:pBdr>
          <w:top w:val="nil"/>
          <w:left w:val="nil"/>
          <w:bottom w:val="nil"/>
          <w:right w:val="nil"/>
          <w:between w:val="nil"/>
          <w:bar w:val="nil"/>
        </w:pBdr>
        <w:tabs>
          <w:tab w:val="num" w:pos="720"/>
        </w:tabs>
      </w:pPr>
      <w:r>
        <w:t>User taps on the sound options button</w:t>
      </w:r>
    </w:p>
    <w:p w:rsidR="00B63B63" w:rsidRDefault="00B63B63">
      <w:pPr>
        <w:numPr>
          <w:ilvl w:val="0"/>
          <w:numId w:val="8"/>
        </w:numPr>
        <w:pBdr>
          <w:top w:val="nil"/>
          <w:left w:val="nil"/>
          <w:bottom w:val="nil"/>
          <w:right w:val="nil"/>
          <w:between w:val="nil"/>
          <w:bar w:val="nil"/>
        </w:pBdr>
        <w:tabs>
          <w:tab w:val="num" w:pos="720"/>
        </w:tabs>
        <w:rPr>
          <w:rFonts w:ascii="Courier New" w:eastAsia="Courier New" w:hAnsi="Courier New" w:cs="Courier New"/>
        </w:rPr>
      </w:pPr>
      <w:r>
        <w:rPr>
          <w:rFonts w:ascii="Courier New" w:eastAsia="Courier New" w:hAnsi="Courier New" w:cs="Courier New"/>
        </w:rPr>
        <w:t>-&gt; A list of sound options appear on screen with on/off options</w:t>
      </w:r>
    </w:p>
    <w:p w:rsidR="00B63B63" w:rsidRDefault="00B63B63">
      <w:pPr>
        <w:numPr>
          <w:ilvl w:val="0"/>
          <w:numId w:val="8"/>
        </w:numPr>
        <w:pBdr>
          <w:top w:val="nil"/>
          <w:left w:val="nil"/>
          <w:bottom w:val="nil"/>
          <w:right w:val="nil"/>
          <w:between w:val="nil"/>
          <w:bar w:val="nil"/>
        </w:pBdr>
        <w:tabs>
          <w:tab w:val="num" w:pos="720"/>
        </w:tabs>
      </w:pPr>
      <w:r>
        <w:t>User taps ON or OFF on the background music option</w:t>
      </w:r>
    </w:p>
    <w:p w:rsidR="00B63B63" w:rsidRDefault="00B63B63">
      <w:pPr>
        <w:numPr>
          <w:ilvl w:val="0"/>
          <w:numId w:val="8"/>
        </w:numPr>
        <w:pBdr>
          <w:top w:val="nil"/>
          <w:left w:val="nil"/>
          <w:bottom w:val="nil"/>
          <w:right w:val="nil"/>
          <w:between w:val="nil"/>
          <w:bar w:val="nil"/>
        </w:pBdr>
        <w:tabs>
          <w:tab w:val="num" w:pos="720"/>
        </w:tabs>
        <w:rPr>
          <w:rFonts w:ascii="Courier New" w:eastAsia="Courier New" w:hAnsi="Courier New" w:cs="Courier New"/>
        </w:rPr>
      </w:pPr>
      <w:r>
        <w:rPr>
          <w:rFonts w:ascii="Courier New" w:eastAsia="Courier New" w:hAnsi="Courier New" w:cs="Courier New"/>
        </w:rPr>
        <w:t>-&gt; Background music turns either on or off depending on its previous state</w:t>
      </w:r>
    </w:p>
    <w:p w:rsidR="00B63B63" w:rsidRDefault="00B63B63">
      <w:pPr>
        <w:numPr>
          <w:ilvl w:val="0"/>
          <w:numId w:val="8"/>
        </w:numPr>
        <w:pBdr>
          <w:top w:val="nil"/>
          <w:left w:val="nil"/>
          <w:bottom w:val="nil"/>
          <w:right w:val="nil"/>
          <w:between w:val="nil"/>
          <w:bar w:val="nil"/>
        </w:pBdr>
        <w:tabs>
          <w:tab w:val="num" w:pos="720"/>
        </w:tabs>
      </w:pPr>
      <w:r>
        <w:t>User taps EXIT to exit the options tab</w:t>
      </w:r>
    </w:p>
    <w:p w:rsidR="00B63B63" w:rsidRDefault="00B63B63">
      <w:pPr>
        <w:pBdr>
          <w:top w:val="nil"/>
          <w:left w:val="nil"/>
          <w:bottom w:val="nil"/>
          <w:right w:val="nil"/>
          <w:between w:val="nil"/>
          <w:bar w:val="nil"/>
        </w:pBdr>
      </w:pPr>
    </w:p>
    <w:p w:rsidR="00B63B63" w:rsidRDefault="00B63B63">
      <w:pPr>
        <w:pBdr>
          <w:top w:val="nil"/>
          <w:left w:val="nil"/>
          <w:bottom w:val="nil"/>
          <w:right w:val="nil"/>
          <w:between w:val="nil"/>
          <w:bar w:val="nil"/>
        </w:pBdr>
        <w:rPr>
          <w:b/>
          <w:bCs/>
        </w:rPr>
      </w:pPr>
      <w:r>
        <w:rPr>
          <w:b/>
          <w:bCs/>
        </w:rPr>
        <w:t>Alternate Flow:</w:t>
      </w:r>
    </w:p>
    <w:p w:rsidR="00B63B63" w:rsidRDefault="00B63B63">
      <w:pPr>
        <w:pBdr>
          <w:top w:val="nil"/>
          <w:left w:val="nil"/>
          <w:bottom w:val="nil"/>
          <w:right w:val="nil"/>
          <w:between w:val="nil"/>
          <w:bar w:val="nil"/>
        </w:pBdr>
        <w:ind w:left="1080" w:hanging="720"/>
      </w:pPr>
      <w:r>
        <w:t>a.</w:t>
      </w:r>
      <w:r>
        <w:tab/>
        <w:t xml:space="preserve">The user closes the app at any time. </w:t>
      </w:r>
    </w:p>
    <w:p w:rsidR="00B63B63" w:rsidRDefault="00B63B63">
      <w:pPr>
        <w:pBdr>
          <w:top w:val="nil"/>
          <w:left w:val="nil"/>
          <w:bottom w:val="nil"/>
          <w:right w:val="nil"/>
          <w:between w:val="nil"/>
          <w:bar w:val="nil"/>
        </w:pBdr>
        <w:ind w:left="1080" w:hanging="720"/>
      </w:pPr>
      <w:r>
        <w:t>b.</w:t>
      </w:r>
      <w:r>
        <w:tab/>
        <w:t>The game has an error at any time.</w:t>
      </w:r>
    </w:p>
    <w:p w:rsidR="00B63B63" w:rsidRDefault="00B63B63">
      <w:pPr>
        <w:pBdr>
          <w:top w:val="nil"/>
          <w:left w:val="nil"/>
          <w:bottom w:val="nil"/>
          <w:right w:val="nil"/>
          <w:between w:val="nil"/>
          <w:bar w:val="nil"/>
        </w:pBdr>
        <w:ind w:left="1080" w:hanging="720"/>
      </w:pPr>
      <w:r>
        <w:t>c.</w:t>
      </w:r>
      <w:r>
        <w:tab/>
        <w:t xml:space="preserve">The </w:t>
      </w:r>
      <w:proofErr w:type="spellStart"/>
      <w:r>
        <w:t>iPad</w:t>
      </w:r>
      <w:proofErr w:type="spellEnd"/>
      <w:r>
        <w:t xml:space="preserve"> battery dies.</w:t>
      </w:r>
    </w:p>
    <w:p w:rsidR="00B63B63" w:rsidRDefault="00B63B63">
      <w:pPr>
        <w:pBdr>
          <w:top w:val="nil"/>
          <w:left w:val="nil"/>
          <w:bottom w:val="nil"/>
          <w:right w:val="nil"/>
          <w:between w:val="nil"/>
          <w:bar w:val="nil"/>
        </w:pBdr>
        <w:ind w:left="1080" w:hanging="720"/>
      </w:pPr>
      <w:proofErr w:type="gramStart"/>
      <w:r>
        <w:t>1.a</w:t>
      </w:r>
      <w:proofErr w:type="gramEnd"/>
      <w:r>
        <w:t>.</w:t>
      </w:r>
      <w:r>
        <w:tab/>
        <w:t>The enters the options tab</w:t>
      </w:r>
    </w:p>
    <w:p w:rsidR="00B63B63" w:rsidRDefault="00B63B63">
      <w:pPr>
        <w:pBdr>
          <w:top w:val="nil"/>
          <w:left w:val="nil"/>
          <w:bottom w:val="nil"/>
          <w:right w:val="nil"/>
          <w:between w:val="nil"/>
          <w:bar w:val="nil"/>
        </w:pBdr>
        <w:ind w:left="1080" w:hanging="720"/>
      </w:pPr>
      <w:proofErr w:type="gramStart"/>
      <w:r>
        <w:t>1.b</w:t>
      </w:r>
      <w:proofErr w:type="gramEnd"/>
      <w:r>
        <w:t>.</w:t>
      </w:r>
      <w:r>
        <w:tab/>
        <w:t>The user can press the exit button to leave at any time</w:t>
      </w:r>
    </w:p>
    <w:p w:rsidR="00B63B63" w:rsidRDefault="00B63B63">
      <w:pPr>
        <w:pBdr>
          <w:top w:val="nil"/>
          <w:left w:val="nil"/>
          <w:bottom w:val="nil"/>
          <w:right w:val="nil"/>
          <w:between w:val="nil"/>
          <w:bar w:val="nil"/>
        </w:pBdr>
        <w:ind w:left="1080" w:hanging="720"/>
      </w:pPr>
      <w:proofErr w:type="gramStart"/>
      <w:r>
        <w:t>3.</w:t>
      </w:r>
      <w:proofErr w:type="spellStart"/>
      <w:r>
        <w:t>a</w:t>
      </w:r>
      <w:proofErr w:type="spellEnd"/>
      <w:proofErr w:type="gramEnd"/>
      <w:r>
        <w:tab/>
        <w:t>The user presses some other button by accident and turns on/off some other feature</w:t>
      </w:r>
    </w:p>
    <w:p w:rsidR="00B63B63" w:rsidRDefault="00B63B63">
      <w:pPr>
        <w:pBdr>
          <w:top w:val="nil"/>
          <w:left w:val="nil"/>
          <w:bottom w:val="nil"/>
          <w:right w:val="nil"/>
          <w:between w:val="nil"/>
          <w:bar w:val="nil"/>
        </w:pBdr>
        <w:ind w:left="1080" w:hanging="720"/>
      </w:pPr>
      <w:proofErr w:type="gramStart"/>
      <w:r>
        <w:t>3.b</w:t>
      </w:r>
      <w:proofErr w:type="gramEnd"/>
      <w:r>
        <w:tab/>
        <w:t>The user can undo this action by re-tapping the same button</w:t>
      </w:r>
    </w:p>
    <w:p w:rsidR="00B63B63" w:rsidRDefault="00B63B63">
      <w:pPr>
        <w:pBdr>
          <w:top w:val="nil"/>
          <w:left w:val="nil"/>
          <w:bottom w:val="nil"/>
          <w:right w:val="nil"/>
          <w:between w:val="nil"/>
          <w:bar w:val="nil"/>
        </w:pBdr>
        <w:ind w:left="1080" w:hanging="720"/>
      </w:pPr>
      <w:r>
        <w:t>d.</w:t>
      </w:r>
      <w:r>
        <w:tab/>
        <w:t>The user can also press exit at any time to leave the options tab</w:t>
      </w:r>
    </w:p>
    <w:p w:rsidR="00B63B63" w:rsidRDefault="00B63B63">
      <w:pPr>
        <w:pBdr>
          <w:top w:val="nil"/>
          <w:left w:val="nil"/>
          <w:bottom w:val="nil"/>
          <w:right w:val="nil"/>
          <w:between w:val="nil"/>
          <w:bar w:val="nil"/>
        </w:pBdr>
      </w:pPr>
    </w:p>
    <w:p w:rsidR="00B63B63" w:rsidRDefault="00A9074A">
      <w:pPr>
        <w:pBdr>
          <w:top w:val="nil"/>
          <w:left w:val="nil"/>
          <w:bottom w:val="nil"/>
          <w:right w:val="nil"/>
          <w:between w:val="nil"/>
          <w:bar w:val="nil"/>
        </w:pBdr>
        <w:rPr>
          <w:b/>
          <w:bCs/>
        </w:rPr>
      </w:pPr>
      <w:r>
        <w:rPr>
          <w:b/>
          <w:bCs/>
        </w:rPr>
        <w:t>Post conditions</w:t>
      </w:r>
      <w:r w:rsidR="00B63B63">
        <w:rPr>
          <w:b/>
          <w:bCs/>
        </w:rPr>
        <w:t>:</w:t>
      </w:r>
    </w:p>
    <w:p w:rsidR="00B63B63" w:rsidRDefault="00B63B63">
      <w:pPr>
        <w:numPr>
          <w:ilvl w:val="0"/>
          <w:numId w:val="9"/>
        </w:numPr>
        <w:pBdr>
          <w:top w:val="nil"/>
          <w:left w:val="nil"/>
          <w:bottom w:val="nil"/>
          <w:right w:val="nil"/>
          <w:between w:val="nil"/>
          <w:bar w:val="nil"/>
        </w:pBdr>
        <w:tabs>
          <w:tab w:val="num" w:pos="720"/>
        </w:tabs>
      </w:pPr>
      <w:r>
        <w:t>Board returns to original state</w:t>
      </w:r>
    </w:p>
    <w:p w:rsidR="00B63B63" w:rsidRDefault="00B63B63">
      <w:pPr>
        <w:pBdr>
          <w:top w:val="nil"/>
          <w:left w:val="nil"/>
          <w:bottom w:val="nil"/>
          <w:right w:val="nil"/>
          <w:between w:val="nil"/>
          <w:bar w:val="nil"/>
        </w:pBdr>
        <w:rPr>
          <w:b/>
          <w:bCs/>
        </w:rPr>
      </w:pPr>
    </w:p>
    <w:p w:rsidR="00B63B63" w:rsidRDefault="00B63B63">
      <w:pPr>
        <w:pBdr>
          <w:top w:val="nil"/>
          <w:left w:val="nil"/>
          <w:bottom w:val="nil"/>
          <w:right w:val="nil"/>
          <w:between w:val="nil"/>
          <w:bar w:val="nil"/>
        </w:pBdr>
        <w:rPr>
          <w:b/>
          <w:bCs/>
        </w:rPr>
      </w:pPr>
    </w:p>
    <w:p w:rsidR="00B63B63" w:rsidRDefault="00B63B63">
      <w:pPr>
        <w:pBdr>
          <w:top w:val="nil"/>
          <w:left w:val="nil"/>
          <w:bottom w:val="nil"/>
          <w:right w:val="nil"/>
          <w:between w:val="nil"/>
          <w:bar w:val="nil"/>
        </w:pBdr>
        <w:rPr>
          <w:b/>
          <w:bCs/>
        </w:rPr>
      </w:pPr>
      <w:r>
        <w:rPr>
          <w:b/>
          <w:bCs/>
        </w:rPr>
        <w:t>Name:</w:t>
      </w:r>
      <w:r>
        <w:t xml:space="preserve"> Turn on/off sound effects</w:t>
      </w:r>
    </w:p>
    <w:p w:rsidR="00B63B63" w:rsidRDefault="00B63B63">
      <w:pPr>
        <w:pBdr>
          <w:top w:val="nil"/>
          <w:left w:val="nil"/>
          <w:bottom w:val="nil"/>
          <w:right w:val="nil"/>
          <w:between w:val="nil"/>
          <w:bar w:val="nil"/>
        </w:pBdr>
        <w:rPr>
          <w:b/>
          <w:bCs/>
        </w:rPr>
      </w:pPr>
      <w:r>
        <w:rPr>
          <w:b/>
          <w:bCs/>
        </w:rPr>
        <w:t>ID:</w:t>
      </w:r>
      <w:r>
        <w:t xml:space="preserve"> 5</w:t>
      </w:r>
    </w:p>
    <w:p w:rsidR="00B63B63" w:rsidRDefault="00B63B63">
      <w:pPr>
        <w:pBdr>
          <w:top w:val="nil"/>
          <w:left w:val="nil"/>
          <w:bottom w:val="nil"/>
          <w:right w:val="nil"/>
          <w:between w:val="nil"/>
          <w:bar w:val="nil"/>
        </w:pBdr>
        <w:rPr>
          <w:b/>
          <w:bCs/>
        </w:rPr>
      </w:pPr>
      <w:r>
        <w:rPr>
          <w:b/>
          <w:bCs/>
        </w:rPr>
        <w:t>Brief Description:</w:t>
      </w:r>
      <w:r>
        <w:t xml:space="preserve"> There will be background music playing during the game, and it will</w:t>
      </w:r>
    </w:p>
    <w:p w:rsidR="00B63B63" w:rsidRDefault="00B63B63">
      <w:pPr>
        <w:pBdr>
          <w:top w:val="nil"/>
          <w:left w:val="nil"/>
          <w:bottom w:val="nil"/>
          <w:right w:val="nil"/>
          <w:between w:val="nil"/>
          <w:bar w:val="nil"/>
        </w:pBdr>
        <w:rPr>
          <w:b/>
          <w:bCs/>
        </w:rPr>
      </w:pPr>
      <w:r>
        <w:rPr>
          <w:b/>
          <w:bCs/>
        </w:rPr>
        <w:t xml:space="preserve">Actors: </w:t>
      </w:r>
      <w:r>
        <w:t>User, Other players</w:t>
      </w:r>
    </w:p>
    <w:p w:rsidR="00B63B63" w:rsidRDefault="00B63B63">
      <w:pPr>
        <w:pBdr>
          <w:top w:val="nil"/>
          <w:left w:val="nil"/>
          <w:bottom w:val="nil"/>
          <w:right w:val="nil"/>
          <w:between w:val="nil"/>
          <w:bar w:val="nil"/>
        </w:pBdr>
        <w:rPr>
          <w:b/>
          <w:bCs/>
        </w:rPr>
      </w:pPr>
      <w:r>
        <w:rPr>
          <w:b/>
          <w:bCs/>
        </w:rPr>
        <w:t>Preconditions:</w:t>
      </w:r>
    </w:p>
    <w:p w:rsidR="00B63B63" w:rsidRDefault="00B63B63">
      <w:pPr>
        <w:numPr>
          <w:ilvl w:val="0"/>
          <w:numId w:val="7"/>
        </w:numPr>
        <w:pBdr>
          <w:top w:val="nil"/>
          <w:left w:val="nil"/>
          <w:bottom w:val="nil"/>
          <w:right w:val="nil"/>
          <w:between w:val="nil"/>
          <w:bar w:val="nil"/>
        </w:pBdr>
        <w:tabs>
          <w:tab w:val="num" w:pos="720"/>
        </w:tabs>
      </w:pPr>
      <w:r>
        <w:t>The game has been started</w:t>
      </w:r>
    </w:p>
    <w:p w:rsidR="00B63B63" w:rsidRDefault="00B63B63">
      <w:pPr>
        <w:pBdr>
          <w:top w:val="nil"/>
          <w:left w:val="nil"/>
          <w:bottom w:val="nil"/>
          <w:right w:val="nil"/>
          <w:between w:val="nil"/>
          <w:bar w:val="nil"/>
        </w:pBdr>
        <w:rPr>
          <w:b/>
          <w:bCs/>
        </w:rPr>
      </w:pPr>
      <w:r>
        <w:rPr>
          <w:b/>
          <w:bCs/>
        </w:rPr>
        <w:t>Basic Flow:</w:t>
      </w:r>
      <w:r>
        <w:t xml:space="preserve"> </w:t>
      </w:r>
    </w:p>
    <w:p w:rsidR="00B63B63" w:rsidRDefault="00B63B63">
      <w:pPr>
        <w:numPr>
          <w:ilvl w:val="0"/>
          <w:numId w:val="10"/>
        </w:numPr>
        <w:pBdr>
          <w:top w:val="nil"/>
          <w:left w:val="nil"/>
          <w:bottom w:val="nil"/>
          <w:right w:val="nil"/>
          <w:between w:val="nil"/>
          <w:bar w:val="nil"/>
        </w:pBdr>
        <w:tabs>
          <w:tab w:val="num" w:pos="720"/>
        </w:tabs>
      </w:pPr>
      <w:r>
        <w:t>User taps on the options tab</w:t>
      </w:r>
    </w:p>
    <w:p w:rsidR="00B63B63" w:rsidRDefault="00B63B63">
      <w:pPr>
        <w:numPr>
          <w:ilvl w:val="0"/>
          <w:numId w:val="10"/>
        </w:numPr>
        <w:pBdr>
          <w:top w:val="nil"/>
          <w:left w:val="nil"/>
          <w:bottom w:val="nil"/>
          <w:right w:val="nil"/>
          <w:between w:val="nil"/>
          <w:bar w:val="nil"/>
        </w:pBdr>
        <w:tabs>
          <w:tab w:val="num" w:pos="720"/>
        </w:tabs>
        <w:rPr>
          <w:rFonts w:ascii="Courier New" w:eastAsia="Courier New" w:hAnsi="Courier New" w:cs="Courier New"/>
        </w:rPr>
      </w:pPr>
      <w:r>
        <w:rPr>
          <w:rFonts w:ascii="Courier New" w:eastAsia="Courier New" w:hAnsi="Courier New" w:cs="Courier New"/>
        </w:rPr>
        <w:t>-&gt; Options are presented to user on the screen and the game is blacked out</w:t>
      </w:r>
    </w:p>
    <w:p w:rsidR="00B63B63" w:rsidRDefault="00B63B63">
      <w:pPr>
        <w:numPr>
          <w:ilvl w:val="0"/>
          <w:numId w:val="10"/>
        </w:numPr>
        <w:pBdr>
          <w:top w:val="nil"/>
          <w:left w:val="nil"/>
          <w:bottom w:val="nil"/>
          <w:right w:val="nil"/>
          <w:between w:val="nil"/>
          <w:bar w:val="nil"/>
        </w:pBdr>
        <w:tabs>
          <w:tab w:val="num" w:pos="720"/>
        </w:tabs>
      </w:pPr>
      <w:r>
        <w:t>User taps on the sound options button</w:t>
      </w:r>
    </w:p>
    <w:p w:rsidR="00B63B63" w:rsidRDefault="00B63B63">
      <w:pPr>
        <w:numPr>
          <w:ilvl w:val="0"/>
          <w:numId w:val="10"/>
        </w:numPr>
        <w:pBdr>
          <w:top w:val="nil"/>
          <w:left w:val="nil"/>
          <w:bottom w:val="nil"/>
          <w:right w:val="nil"/>
          <w:between w:val="nil"/>
          <w:bar w:val="nil"/>
        </w:pBdr>
        <w:tabs>
          <w:tab w:val="num" w:pos="720"/>
        </w:tabs>
        <w:rPr>
          <w:rFonts w:ascii="Courier New" w:eastAsia="Courier New" w:hAnsi="Courier New" w:cs="Courier New"/>
        </w:rPr>
      </w:pPr>
      <w:r>
        <w:rPr>
          <w:rFonts w:ascii="Courier New" w:eastAsia="Courier New" w:hAnsi="Courier New" w:cs="Courier New"/>
        </w:rPr>
        <w:t>-&gt; A list of sound options appear on screen with on/off options</w:t>
      </w:r>
    </w:p>
    <w:p w:rsidR="00B63B63" w:rsidRDefault="00B63B63">
      <w:pPr>
        <w:numPr>
          <w:ilvl w:val="0"/>
          <w:numId w:val="10"/>
        </w:numPr>
        <w:pBdr>
          <w:top w:val="nil"/>
          <w:left w:val="nil"/>
          <w:bottom w:val="nil"/>
          <w:right w:val="nil"/>
          <w:between w:val="nil"/>
          <w:bar w:val="nil"/>
        </w:pBdr>
        <w:tabs>
          <w:tab w:val="num" w:pos="720"/>
        </w:tabs>
      </w:pPr>
      <w:r>
        <w:t>User taps ON or OFF on the sound effects option</w:t>
      </w:r>
    </w:p>
    <w:p w:rsidR="00B63B63" w:rsidRDefault="00B63B63">
      <w:pPr>
        <w:numPr>
          <w:ilvl w:val="0"/>
          <w:numId w:val="10"/>
        </w:numPr>
        <w:pBdr>
          <w:top w:val="nil"/>
          <w:left w:val="nil"/>
          <w:bottom w:val="nil"/>
          <w:right w:val="nil"/>
          <w:between w:val="nil"/>
          <w:bar w:val="nil"/>
        </w:pBdr>
        <w:tabs>
          <w:tab w:val="num" w:pos="720"/>
        </w:tabs>
        <w:rPr>
          <w:rFonts w:ascii="Courier New" w:eastAsia="Courier New" w:hAnsi="Courier New" w:cs="Courier New"/>
        </w:rPr>
      </w:pPr>
      <w:r>
        <w:rPr>
          <w:rFonts w:ascii="Courier New" w:eastAsia="Courier New" w:hAnsi="Courier New" w:cs="Courier New"/>
        </w:rPr>
        <w:lastRenderedPageBreak/>
        <w:t>-&gt; Sound</w:t>
      </w:r>
      <w:r>
        <w:rPr>
          <w:rFonts w:ascii="Courier New" w:eastAsia="Courier New" w:hAnsi="Courier New" w:cs="Courier New"/>
        </w:rPr>
        <w:fldChar w:fldCharType="begin"/>
      </w:r>
      <w:r>
        <w:rPr>
          <w:rFonts w:ascii="Courier New" w:eastAsia="Courier New" w:hAnsi="Courier New" w:cs="Courier New"/>
        </w:rPr>
        <w:instrText xml:space="preserve"> XE "</w:instrText>
      </w:r>
      <w:r>
        <w:instrText>Sound Effects"</w:instrText>
      </w:r>
      <w:r>
        <w:rPr>
          <w:rFonts w:ascii="Courier New" w:eastAsia="Courier New" w:hAnsi="Courier New" w:cs="Courier New"/>
        </w:rPr>
        <w:instrText xml:space="preserve"> </w:instrText>
      </w:r>
      <w:r>
        <w:rPr>
          <w:rFonts w:ascii="Courier New" w:eastAsia="Courier New" w:hAnsi="Courier New" w:cs="Courier New"/>
        </w:rPr>
        <w:fldChar w:fldCharType="end"/>
      </w:r>
      <w:r>
        <w:rPr>
          <w:rFonts w:ascii="Courier New" w:eastAsia="Courier New" w:hAnsi="Courier New" w:cs="Courier New"/>
        </w:rPr>
        <w:t xml:space="preserve"> effects turns either on or off depending on its previous state</w:t>
      </w:r>
    </w:p>
    <w:p w:rsidR="00B63B63" w:rsidRDefault="00B63B63">
      <w:pPr>
        <w:numPr>
          <w:ilvl w:val="0"/>
          <w:numId w:val="10"/>
        </w:numPr>
        <w:pBdr>
          <w:top w:val="nil"/>
          <w:left w:val="nil"/>
          <w:bottom w:val="nil"/>
          <w:right w:val="nil"/>
          <w:between w:val="nil"/>
          <w:bar w:val="nil"/>
        </w:pBdr>
        <w:tabs>
          <w:tab w:val="num" w:pos="720"/>
        </w:tabs>
      </w:pPr>
      <w:r>
        <w:t>User taps EXIT to exit the options tab</w:t>
      </w:r>
    </w:p>
    <w:p w:rsidR="00B63B63" w:rsidRDefault="00B63B63">
      <w:pPr>
        <w:pBdr>
          <w:top w:val="nil"/>
          <w:left w:val="nil"/>
          <w:bottom w:val="nil"/>
          <w:right w:val="nil"/>
          <w:between w:val="nil"/>
          <w:bar w:val="nil"/>
        </w:pBdr>
      </w:pPr>
    </w:p>
    <w:p w:rsidR="00B63B63" w:rsidRDefault="00B63B63">
      <w:pPr>
        <w:pBdr>
          <w:top w:val="nil"/>
          <w:left w:val="nil"/>
          <w:bottom w:val="nil"/>
          <w:right w:val="nil"/>
          <w:between w:val="nil"/>
          <w:bar w:val="nil"/>
        </w:pBdr>
        <w:rPr>
          <w:b/>
          <w:bCs/>
        </w:rPr>
      </w:pPr>
      <w:r>
        <w:rPr>
          <w:b/>
          <w:bCs/>
        </w:rPr>
        <w:t>Alternate Flow:</w:t>
      </w:r>
    </w:p>
    <w:p w:rsidR="00B63B63" w:rsidRDefault="00B63B63">
      <w:pPr>
        <w:pBdr>
          <w:top w:val="nil"/>
          <w:left w:val="nil"/>
          <w:bottom w:val="nil"/>
          <w:right w:val="nil"/>
          <w:between w:val="nil"/>
          <w:bar w:val="nil"/>
        </w:pBdr>
        <w:ind w:left="1080" w:hanging="720"/>
      </w:pPr>
      <w:r>
        <w:t>a.</w:t>
      </w:r>
      <w:r>
        <w:tab/>
        <w:t xml:space="preserve">The user closes the app at any time. </w:t>
      </w:r>
    </w:p>
    <w:p w:rsidR="00B63B63" w:rsidRDefault="00B63B63">
      <w:pPr>
        <w:pBdr>
          <w:top w:val="nil"/>
          <w:left w:val="nil"/>
          <w:bottom w:val="nil"/>
          <w:right w:val="nil"/>
          <w:between w:val="nil"/>
          <w:bar w:val="nil"/>
        </w:pBdr>
        <w:ind w:left="1080" w:hanging="720"/>
      </w:pPr>
      <w:r>
        <w:t>b.</w:t>
      </w:r>
      <w:r>
        <w:tab/>
        <w:t>The game has an error at any time.</w:t>
      </w:r>
    </w:p>
    <w:p w:rsidR="00B63B63" w:rsidRDefault="00B63B63">
      <w:pPr>
        <w:pBdr>
          <w:top w:val="nil"/>
          <w:left w:val="nil"/>
          <w:bottom w:val="nil"/>
          <w:right w:val="nil"/>
          <w:between w:val="nil"/>
          <w:bar w:val="nil"/>
        </w:pBdr>
        <w:ind w:left="1080" w:hanging="720"/>
      </w:pPr>
      <w:r>
        <w:t>c.</w:t>
      </w:r>
      <w:r>
        <w:tab/>
        <w:t xml:space="preserve">The </w:t>
      </w:r>
      <w:proofErr w:type="spellStart"/>
      <w:r>
        <w:t>iPad</w:t>
      </w:r>
      <w:proofErr w:type="spellEnd"/>
      <w:r>
        <w:t xml:space="preserve"> battery dies.</w:t>
      </w:r>
    </w:p>
    <w:p w:rsidR="00B63B63" w:rsidRDefault="00B63B63">
      <w:pPr>
        <w:pBdr>
          <w:top w:val="nil"/>
          <w:left w:val="nil"/>
          <w:bottom w:val="nil"/>
          <w:right w:val="nil"/>
          <w:between w:val="nil"/>
          <w:bar w:val="nil"/>
        </w:pBdr>
        <w:ind w:left="1080" w:hanging="720"/>
      </w:pPr>
      <w:proofErr w:type="gramStart"/>
      <w:r>
        <w:t>1.a</w:t>
      </w:r>
      <w:proofErr w:type="gramEnd"/>
      <w:r>
        <w:t>.</w:t>
      </w:r>
      <w:r>
        <w:tab/>
        <w:t>The enters the options tab</w:t>
      </w:r>
    </w:p>
    <w:p w:rsidR="00B63B63" w:rsidRDefault="00B63B63">
      <w:pPr>
        <w:pBdr>
          <w:top w:val="nil"/>
          <w:left w:val="nil"/>
          <w:bottom w:val="nil"/>
          <w:right w:val="nil"/>
          <w:between w:val="nil"/>
          <w:bar w:val="nil"/>
        </w:pBdr>
        <w:ind w:left="1080" w:hanging="720"/>
      </w:pPr>
      <w:proofErr w:type="gramStart"/>
      <w:r>
        <w:t>1.b</w:t>
      </w:r>
      <w:proofErr w:type="gramEnd"/>
      <w:r>
        <w:t>.</w:t>
      </w:r>
      <w:r>
        <w:tab/>
        <w:t>The user can press the exit button to leave at any time</w:t>
      </w:r>
    </w:p>
    <w:p w:rsidR="00B63B63" w:rsidRDefault="00B63B63">
      <w:pPr>
        <w:pBdr>
          <w:top w:val="nil"/>
          <w:left w:val="nil"/>
          <w:bottom w:val="nil"/>
          <w:right w:val="nil"/>
          <w:between w:val="nil"/>
          <w:bar w:val="nil"/>
        </w:pBdr>
        <w:ind w:left="1080" w:hanging="720"/>
      </w:pPr>
      <w:proofErr w:type="gramStart"/>
      <w:r>
        <w:t>3.</w:t>
      </w:r>
      <w:proofErr w:type="spellStart"/>
      <w:r>
        <w:t>a</w:t>
      </w:r>
      <w:proofErr w:type="spellEnd"/>
      <w:proofErr w:type="gramEnd"/>
      <w:r>
        <w:tab/>
        <w:t>The user presses some other button by accident and turns on/off some other feature</w:t>
      </w:r>
    </w:p>
    <w:p w:rsidR="00B63B63" w:rsidRDefault="00B63B63">
      <w:pPr>
        <w:pBdr>
          <w:top w:val="nil"/>
          <w:left w:val="nil"/>
          <w:bottom w:val="nil"/>
          <w:right w:val="nil"/>
          <w:between w:val="nil"/>
          <w:bar w:val="nil"/>
        </w:pBdr>
        <w:ind w:left="1080" w:hanging="720"/>
      </w:pPr>
      <w:proofErr w:type="gramStart"/>
      <w:r>
        <w:t>3.b</w:t>
      </w:r>
      <w:proofErr w:type="gramEnd"/>
      <w:r>
        <w:tab/>
        <w:t>The user can undo this action by re-tapping the same button</w:t>
      </w:r>
    </w:p>
    <w:p w:rsidR="00B63B63" w:rsidRDefault="00B63B63">
      <w:pPr>
        <w:pBdr>
          <w:top w:val="nil"/>
          <w:left w:val="nil"/>
          <w:bottom w:val="nil"/>
          <w:right w:val="nil"/>
          <w:between w:val="nil"/>
          <w:bar w:val="nil"/>
        </w:pBdr>
        <w:ind w:left="1080" w:hanging="720"/>
      </w:pPr>
      <w:r>
        <w:t>d.</w:t>
      </w:r>
      <w:r>
        <w:tab/>
        <w:t>The user can also press exit at any time to leave the options tab</w:t>
      </w:r>
    </w:p>
    <w:p w:rsidR="00B63B63" w:rsidRDefault="00B63B63">
      <w:pPr>
        <w:pBdr>
          <w:top w:val="nil"/>
          <w:left w:val="nil"/>
          <w:bottom w:val="nil"/>
          <w:right w:val="nil"/>
          <w:between w:val="nil"/>
          <w:bar w:val="nil"/>
        </w:pBdr>
      </w:pPr>
    </w:p>
    <w:p w:rsidR="00B63B63" w:rsidRDefault="00B63B63">
      <w:pPr>
        <w:pBdr>
          <w:top w:val="nil"/>
          <w:left w:val="nil"/>
          <w:bottom w:val="nil"/>
          <w:right w:val="nil"/>
          <w:between w:val="nil"/>
          <w:bar w:val="nil"/>
        </w:pBdr>
      </w:pPr>
    </w:p>
    <w:p w:rsidR="00B63B63" w:rsidRDefault="00A9074A">
      <w:pPr>
        <w:pBdr>
          <w:top w:val="nil"/>
          <w:left w:val="nil"/>
          <w:bottom w:val="nil"/>
          <w:right w:val="nil"/>
          <w:between w:val="nil"/>
          <w:bar w:val="nil"/>
        </w:pBdr>
        <w:rPr>
          <w:b/>
          <w:bCs/>
        </w:rPr>
      </w:pPr>
      <w:r>
        <w:rPr>
          <w:b/>
          <w:bCs/>
        </w:rPr>
        <w:t>Post conditions</w:t>
      </w:r>
      <w:r w:rsidR="00B63B63">
        <w:rPr>
          <w:b/>
          <w:bCs/>
        </w:rPr>
        <w:t>:</w:t>
      </w:r>
    </w:p>
    <w:p w:rsidR="00B63B63" w:rsidRDefault="00B63B63">
      <w:pPr>
        <w:numPr>
          <w:ilvl w:val="0"/>
          <w:numId w:val="9"/>
        </w:numPr>
        <w:pBdr>
          <w:top w:val="nil"/>
          <w:left w:val="nil"/>
          <w:bottom w:val="nil"/>
          <w:right w:val="nil"/>
          <w:between w:val="nil"/>
          <w:bar w:val="nil"/>
        </w:pBdr>
        <w:tabs>
          <w:tab w:val="num" w:pos="720"/>
        </w:tabs>
      </w:pPr>
      <w:r>
        <w:t>None, the user can do nothing and just exit the options tab and the game will return to the board.</w:t>
      </w:r>
    </w:p>
    <w:p w:rsidR="00B63B63" w:rsidRDefault="00B63B63">
      <w:pPr>
        <w:numPr>
          <w:ilvl w:val="0"/>
          <w:numId w:val="9"/>
        </w:numPr>
        <w:pBdr>
          <w:top w:val="nil"/>
          <w:left w:val="nil"/>
          <w:bottom w:val="nil"/>
          <w:right w:val="nil"/>
          <w:between w:val="nil"/>
          <w:bar w:val="nil"/>
        </w:pBdr>
        <w:tabs>
          <w:tab w:val="num" w:pos="720"/>
        </w:tabs>
      </w:pPr>
      <w:r>
        <w:t>Board returns to original state</w:t>
      </w:r>
    </w:p>
    <w:p w:rsidR="00B63B63" w:rsidRDefault="00B63B63">
      <w:pPr>
        <w:pBdr>
          <w:top w:val="nil"/>
          <w:left w:val="nil"/>
          <w:bottom w:val="nil"/>
          <w:right w:val="nil"/>
          <w:between w:val="nil"/>
          <w:bar w:val="nil"/>
        </w:pBdr>
      </w:pPr>
    </w:p>
    <w:p w:rsidR="00B63B63" w:rsidRDefault="00B63B63">
      <w:pPr>
        <w:pBdr>
          <w:top w:val="nil"/>
          <w:left w:val="nil"/>
          <w:bottom w:val="nil"/>
          <w:right w:val="nil"/>
          <w:between w:val="nil"/>
          <w:bar w:val="nil"/>
        </w:pBdr>
      </w:pPr>
    </w:p>
    <w:p w:rsidR="00B63B63" w:rsidRDefault="00B63B63">
      <w:pPr>
        <w:pBdr>
          <w:top w:val="nil"/>
          <w:left w:val="nil"/>
          <w:bottom w:val="nil"/>
          <w:right w:val="nil"/>
          <w:between w:val="nil"/>
          <w:bar w:val="nil"/>
        </w:pBdr>
        <w:rPr>
          <w:b/>
          <w:bCs/>
        </w:rPr>
      </w:pPr>
      <w:r>
        <w:rPr>
          <w:b/>
          <w:bCs/>
        </w:rPr>
        <w:t>Name:</w:t>
      </w:r>
      <w:r>
        <w:t xml:space="preserve"> Hints</w:t>
      </w:r>
    </w:p>
    <w:p w:rsidR="00B63B63" w:rsidRDefault="00B63B63">
      <w:pPr>
        <w:pBdr>
          <w:top w:val="nil"/>
          <w:left w:val="nil"/>
          <w:bottom w:val="nil"/>
          <w:right w:val="nil"/>
          <w:between w:val="nil"/>
          <w:bar w:val="nil"/>
        </w:pBdr>
        <w:rPr>
          <w:b/>
          <w:bCs/>
        </w:rPr>
      </w:pPr>
      <w:r>
        <w:rPr>
          <w:b/>
          <w:bCs/>
        </w:rPr>
        <w:t>ID:</w:t>
      </w:r>
      <w:r>
        <w:t xml:space="preserve"> 6</w:t>
      </w:r>
    </w:p>
    <w:p w:rsidR="00B63B63" w:rsidRDefault="00B63B63">
      <w:pPr>
        <w:pBdr>
          <w:top w:val="nil"/>
          <w:left w:val="nil"/>
          <w:bottom w:val="nil"/>
          <w:right w:val="nil"/>
          <w:between w:val="nil"/>
          <w:bar w:val="nil"/>
        </w:pBdr>
        <w:rPr>
          <w:b/>
          <w:bCs/>
        </w:rPr>
      </w:pPr>
      <w:r>
        <w:rPr>
          <w:b/>
          <w:bCs/>
        </w:rPr>
        <w:t>Brief Description:</w:t>
      </w:r>
      <w:r>
        <w:t xml:space="preserve"> Beginners will be greeted with helpful hints as to what their options are during different phases of play.</w:t>
      </w:r>
    </w:p>
    <w:p w:rsidR="00B63B63" w:rsidRDefault="00B63B63">
      <w:pPr>
        <w:pBdr>
          <w:top w:val="nil"/>
          <w:left w:val="nil"/>
          <w:bottom w:val="nil"/>
          <w:right w:val="nil"/>
          <w:between w:val="nil"/>
          <w:bar w:val="nil"/>
        </w:pBdr>
        <w:rPr>
          <w:b/>
          <w:bCs/>
        </w:rPr>
      </w:pPr>
      <w:r>
        <w:rPr>
          <w:b/>
          <w:bCs/>
        </w:rPr>
        <w:t xml:space="preserve">Actors: </w:t>
      </w:r>
      <w:r>
        <w:t>User, Other players</w:t>
      </w:r>
    </w:p>
    <w:p w:rsidR="00B63B63" w:rsidRDefault="00B63B63">
      <w:pPr>
        <w:pBdr>
          <w:top w:val="nil"/>
          <w:left w:val="nil"/>
          <w:bottom w:val="nil"/>
          <w:right w:val="nil"/>
          <w:between w:val="nil"/>
          <w:bar w:val="nil"/>
        </w:pBdr>
        <w:rPr>
          <w:b/>
          <w:bCs/>
        </w:rPr>
      </w:pPr>
      <w:r>
        <w:rPr>
          <w:b/>
          <w:bCs/>
        </w:rPr>
        <w:t>Preconditions:</w:t>
      </w:r>
    </w:p>
    <w:p w:rsidR="00B63B63" w:rsidRDefault="00B63B63">
      <w:pPr>
        <w:numPr>
          <w:ilvl w:val="0"/>
          <w:numId w:val="11"/>
        </w:numPr>
        <w:pBdr>
          <w:top w:val="nil"/>
          <w:left w:val="nil"/>
          <w:bottom w:val="nil"/>
          <w:right w:val="nil"/>
          <w:between w:val="nil"/>
          <w:bar w:val="nil"/>
        </w:pBdr>
        <w:tabs>
          <w:tab w:val="num" w:pos="720"/>
        </w:tabs>
      </w:pPr>
      <w:r>
        <w:t>The app has been started</w:t>
      </w:r>
    </w:p>
    <w:p w:rsidR="00B63B63" w:rsidRDefault="00B63B63">
      <w:pPr>
        <w:numPr>
          <w:ilvl w:val="0"/>
          <w:numId w:val="11"/>
        </w:numPr>
        <w:pBdr>
          <w:top w:val="nil"/>
          <w:left w:val="nil"/>
          <w:bottom w:val="nil"/>
          <w:right w:val="nil"/>
          <w:between w:val="nil"/>
          <w:bar w:val="nil"/>
        </w:pBdr>
        <w:tabs>
          <w:tab w:val="num" w:pos="720"/>
        </w:tabs>
      </w:pPr>
      <w:r>
        <w:t>A game is in progress</w:t>
      </w:r>
    </w:p>
    <w:p w:rsidR="00B63B63" w:rsidRDefault="00B63B63">
      <w:pPr>
        <w:pBdr>
          <w:top w:val="nil"/>
          <w:left w:val="nil"/>
          <w:bottom w:val="nil"/>
          <w:right w:val="nil"/>
          <w:between w:val="nil"/>
          <w:bar w:val="nil"/>
        </w:pBdr>
        <w:rPr>
          <w:b/>
          <w:bCs/>
        </w:rPr>
      </w:pPr>
      <w:r>
        <w:rPr>
          <w:b/>
          <w:bCs/>
        </w:rPr>
        <w:t>Basic Flow:</w:t>
      </w:r>
      <w:r>
        <w:t xml:space="preserve"> </w:t>
      </w:r>
    </w:p>
    <w:p w:rsidR="00B63B63" w:rsidRDefault="00B63B63">
      <w:pPr>
        <w:numPr>
          <w:ilvl w:val="0"/>
          <w:numId w:val="12"/>
        </w:numPr>
        <w:pBdr>
          <w:top w:val="nil"/>
          <w:left w:val="nil"/>
          <w:bottom w:val="nil"/>
          <w:right w:val="nil"/>
          <w:between w:val="nil"/>
          <w:bar w:val="nil"/>
        </w:pBdr>
        <w:tabs>
          <w:tab w:val="num" w:pos="720"/>
        </w:tabs>
      </w:pPr>
      <w:r>
        <w:t>User taps on the options tab</w:t>
      </w:r>
    </w:p>
    <w:p w:rsidR="00B63B63" w:rsidRDefault="00B63B63">
      <w:pPr>
        <w:numPr>
          <w:ilvl w:val="0"/>
          <w:numId w:val="12"/>
        </w:numPr>
        <w:pBdr>
          <w:top w:val="nil"/>
          <w:left w:val="nil"/>
          <w:bottom w:val="nil"/>
          <w:right w:val="nil"/>
          <w:between w:val="nil"/>
          <w:bar w:val="nil"/>
        </w:pBdr>
        <w:tabs>
          <w:tab w:val="num" w:pos="720"/>
        </w:tabs>
        <w:rPr>
          <w:rFonts w:ascii="Courier New" w:eastAsia="Courier New" w:hAnsi="Courier New" w:cs="Courier New"/>
        </w:rPr>
      </w:pPr>
      <w:r>
        <w:rPr>
          <w:rFonts w:ascii="Courier New" w:eastAsia="Courier New" w:hAnsi="Courier New" w:cs="Courier New"/>
        </w:rPr>
        <w:t>-&gt; Options are presented to user on the screen and the game is blacked out</w:t>
      </w:r>
    </w:p>
    <w:p w:rsidR="00B63B63" w:rsidRDefault="00B63B63">
      <w:pPr>
        <w:numPr>
          <w:ilvl w:val="0"/>
          <w:numId w:val="12"/>
        </w:numPr>
        <w:pBdr>
          <w:top w:val="nil"/>
          <w:left w:val="nil"/>
          <w:bottom w:val="nil"/>
          <w:right w:val="nil"/>
          <w:between w:val="nil"/>
          <w:bar w:val="nil"/>
        </w:pBdr>
        <w:tabs>
          <w:tab w:val="num" w:pos="720"/>
        </w:tabs>
      </w:pPr>
      <w:r>
        <w:t>User taps on the hints button</w:t>
      </w:r>
    </w:p>
    <w:p w:rsidR="00B63B63" w:rsidRDefault="00B63B63">
      <w:pPr>
        <w:numPr>
          <w:ilvl w:val="0"/>
          <w:numId w:val="12"/>
        </w:numPr>
        <w:pBdr>
          <w:top w:val="nil"/>
          <w:left w:val="nil"/>
          <w:bottom w:val="nil"/>
          <w:right w:val="nil"/>
          <w:between w:val="nil"/>
          <w:bar w:val="nil"/>
        </w:pBdr>
        <w:tabs>
          <w:tab w:val="num" w:pos="720"/>
        </w:tabs>
        <w:rPr>
          <w:rFonts w:ascii="Courier New" w:eastAsia="Courier New" w:hAnsi="Courier New" w:cs="Courier New"/>
        </w:rPr>
      </w:pPr>
      <w:r>
        <w:rPr>
          <w:rFonts w:ascii="Courier New" w:eastAsia="Courier New" w:hAnsi="Courier New" w:cs="Courier New"/>
        </w:rPr>
        <w:t>-&gt; The screen displays possible options for the player letting them know what they can do during that turn.</w:t>
      </w:r>
    </w:p>
    <w:p w:rsidR="00B63B63" w:rsidRDefault="00B63B63">
      <w:pPr>
        <w:numPr>
          <w:ilvl w:val="0"/>
          <w:numId w:val="12"/>
        </w:numPr>
        <w:pBdr>
          <w:top w:val="nil"/>
          <w:left w:val="nil"/>
          <w:bottom w:val="nil"/>
          <w:right w:val="nil"/>
          <w:between w:val="nil"/>
          <w:bar w:val="nil"/>
        </w:pBdr>
        <w:tabs>
          <w:tab w:val="num" w:pos="720"/>
        </w:tabs>
      </w:pPr>
      <w:r>
        <w:t>User views the advice</w:t>
      </w:r>
    </w:p>
    <w:p w:rsidR="00B63B63" w:rsidRDefault="00B63B63">
      <w:pPr>
        <w:numPr>
          <w:ilvl w:val="0"/>
          <w:numId w:val="12"/>
        </w:numPr>
        <w:pBdr>
          <w:top w:val="nil"/>
          <w:left w:val="nil"/>
          <w:bottom w:val="nil"/>
          <w:right w:val="nil"/>
          <w:between w:val="nil"/>
          <w:bar w:val="nil"/>
        </w:pBdr>
        <w:tabs>
          <w:tab w:val="num" w:pos="720"/>
        </w:tabs>
      </w:pPr>
      <w:r>
        <w:t>User taps EXIT to exit the options tab</w:t>
      </w:r>
    </w:p>
    <w:p w:rsidR="00B63B63" w:rsidRDefault="00B63B63">
      <w:pPr>
        <w:pBdr>
          <w:top w:val="nil"/>
          <w:left w:val="nil"/>
          <w:bottom w:val="nil"/>
          <w:right w:val="nil"/>
          <w:between w:val="nil"/>
          <w:bar w:val="nil"/>
        </w:pBdr>
      </w:pPr>
    </w:p>
    <w:p w:rsidR="00B63B63" w:rsidRDefault="00B63B63">
      <w:pPr>
        <w:pBdr>
          <w:top w:val="nil"/>
          <w:left w:val="nil"/>
          <w:bottom w:val="nil"/>
          <w:right w:val="nil"/>
          <w:between w:val="nil"/>
          <w:bar w:val="nil"/>
        </w:pBdr>
        <w:rPr>
          <w:b/>
          <w:bCs/>
        </w:rPr>
      </w:pPr>
      <w:r>
        <w:rPr>
          <w:b/>
          <w:bCs/>
        </w:rPr>
        <w:t>Alternate Flow:</w:t>
      </w:r>
    </w:p>
    <w:p w:rsidR="00B63B63" w:rsidRDefault="00B63B63">
      <w:pPr>
        <w:pBdr>
          <w:top w:val="nil"/>
          <w:left w:val="nil"/>
          <w:bottom w:val="nil"/>
          <w:right w:val="nil"/>
          <w:between w:val="nil"/>
          <w:bar w:val="nil"/>
        </w:pBdr>
        <w:ind w:left="1080" w:hanging="720"/>
      </w:pPr>
      <w:r>
        <w:t>a.</w:t>
      </w:r>
      <w:r>
        <w:tab/>
        <w:t xml:space="preserve">The user closes the app at any time. </w:t>
      </w:r>
    </w:p>
    <w:p w:rsidR="00B63B63" w:rsidRDefault="00B63B63">
      <w:pPr>
        <w:pBdr>
          <w:top w:val="nil"/>
          <w:left w:val="nil"/>
          <w:bottom w:val="nil"/>
          <w:right w:val="nil"/>
          <w:between w:val="nil"/>
          <w:bar w:val="nil"/>
        </w:pBdr>
        <w:ind w:left="1080" w:hanging="720"/>
      </w:pPr>
      <w:r>
        <w:t>b.</w:t>
      </w:r>
      <w:r>
        <w:tab/>
        <w:t>The game has an error at any time.</w:t>
      </w:r>
    </w:p>
    <w:p w:rsidR="00B63B63" w:rsidRDefault="00B63B63">
      <w:pPr>
        <w:pBdr>
          <w:top w:val="nil"/>
          <w:left w:val="nil"/>
          <w:bottom w:val="nil"/>
          <w:right w:val="nil"/>
          <w:between w:val="nil"/>
          <w:bar w:val="nil"/>
        </w:pBdr>
        <w:ind w:left="1080" w:hanging="720"/>
      </w:pPr>
      <w:r>
        <w:t>c.</w:t>
      </w:r>
      <w:r>
        <w:tab/>
        <w:t xml:space="preserve">The </w:t>
      </w:r>
      <w:proofErr w:type="spellStart"/>
      <w:r>
        <w:t>iPad</w:t>
      </w:r>
      <w:proofErr w:type="spellEnd"/>
      <w:r>
        <w:t xml:space="preserve"> battery dies.</w:t>
      </w:r>
    </w:p>
    <w:p w:rsidR="00B63B63" w:rsidRDefault="00B63B63">
      <w:pPr>
        <w:pBdr>
          <w:top w:val="nil"/>
          <w:left w:val="nil"/>
          <w:bottom w:val="nil"/>
          <w:right w:val="nil"/>
          <w:between w:val="nil"/>
          <w:bar w:val="nil"/>
        </w:pBdr>
        <w:ind w:left="1080" w:hanging="720"/>
      </w:pPr>
      <w:proofErr w:type="gramStart"/>
      <w:r>
        <w:t>1.a</w:t>
      </w:r>
      <w:proofErr w:type="gramEnd"/>
      <w:r>
        <w:t>.</w:t>
      </w:r>
      <w:r>
        <w:tab/>
        <w:t>The enters the options or hints tab</w:t>
      </w:r>
    </w:p>
    <w:p w:rsidR="00B63B63" w:rsidRDefault="00B63B63">
      <w:pPr>
        <w:pBdr>
          <w:top w:val="nil"/>
          <w:left w:val="nil"/>
          <w:bottom w:val="nil"/>
          <w:right w:val="nil"/>
          <w:between w:val="nil"/>
          <w:bar w:val="nil"/>
        </w:pBdr>
        <w:ind w:left="1080" w:hanging="720"/>
      </w:pPr>
      <w:proofErr w:type="gramStart"/>
      <w:r>
        <w:lastRenderedPageBreak/>
        <w:t>1.b</w:t>
      </w:r>
      <w:proofErr w:type="gramEnd"/>
      <w:r>
        <w:t>.</w:t>
      </w:r>
      <w:r>
        <w:tab/>
        <w:t>The user can press the exit button to leave at any time</w:t>
      </w:r>
    </w:p>
    <w:p w:rsidR="00B63B63" w:rsidRDefault="00B63B63">
      <w:pPr>
        <w:pBdr>
          <w:top w:val="nil"/>
          <w:left w:val="nil"/>
          <w:bottom w:val="nil"/>
          <w:right w:val="nil"/>
          <w:between w:val="nil"/>
          <w:bar w:val="nil"/>
        </w:pBdr>
        <w:ind w:left="1080" w:hanging="720"/>
      </w:pPr>
      <w:proofErr w:type="gramStart"/>
      <w:r>
        <w:t>3.</w:t>
      </w:r>
      <w:proofErr w:type="spellStart"/>
      <w:r>
        <w:t>a</w:t>
      </w:r>
      <w:proofErr w:type="spellEnd"/>
      <w:proofErr w:type="gramEnd"/>
      <w:r>
        <w:tab/>
        <w:t>The user presses some other button by accident and turns on/off some other feature</w:t>
      </w:r>
    </w:p>
    <w:p w:rsidR="00B63B63" w:rsidRDefault="00B63B63">
      <w:pPr>
        <w:pBdr>
          <w:top w:val="nil"/>
          <w:left w:val="nil"/>
          <w:bottom w:val="nil"/>
          <w:right w:val="nil"/>
          <w:between w:val="nil"/>
          <w:bar w:val="nil"/>
        </w:pBdr>
        <w:ind w:left="1080" w:hanging="720"/>
      </w:pPr>
      <w:proofErr w:type="gramStart"/>
      <w:r>
        <w:t>3.b</w:t>
      </w:r>
      <w:proofErr w:type="gramEnd"/>
      <w:r>
        <w:tab/>
        <w:t>The user can undo this action by re-tapping the same button</w:t>
      </w:r>
    </w:p>
    <w:p w:rsidR="00B63B63" w:rsidRDefault="00B63B63">
      <w:pPr>
        <w:pBdr>
          <w:top w:val="nil"/>
          <w:left w:val="nil"/>
          <w:bottom w:val="nil"/>
          <w:right w:val="nil"/>
          <w:between w:val="nil"/>
          <w:bar w:val="nil"/>
        </w:pBdr>
        <w:ind w:left="1080" w:hanging="720"/>
      </w:pPr>
      <w:r>
        <w:t>d.</w:t>
      </w:r>
      <w:r>
        <w:tab/>
        <w:t>The user can also press exit at any time to leave the options tab</w:t>
      </w:r>
    </w:p>
    <w:p w:rsidR="00B63B63" w:rsidRDefault="00B63B63">
      <w:pPr>
        <w:pBdr>
          <w:top w:val="nil"/>
          <w:left w:val="nil"/>
          <w:bottom w:val="nil"/>
          <w:right w:val="nil"/>
          <w:between w:val="nil"/>
          <w:bar w:val="nil"/>
        </w:pBdr>
      </w:pPr>
    </w:p>
    <w:p w:rsidR="00B63B63" w:rsidRDefault="00A9074A">
      <w:pPr>
        <w:pBdr>
          <w:top w:val="nil"/>
          <w:left w:val="nil"/>
          <w:bottom w:val="nil"/>
          <w:right w:val="nil"/>
          <w:between w:val="nil"/>
          <w:bar w:val="nil"/>
        </w:pBdr>
        <w:rPr>
          <w:b/>
          <w:bCs/>
        </w:rPr>
      </w:pPr>
      <w:r>
        <w:rPr>
          <w:b/>
          <w:bCs/>
        </w:rPr>
        <w:t>Post conditions</w:t>
      </w:r>
      <w:r w:rsidR="00B63B63">
        <w:rPr>
          <w:b/>
          <w:bCs/>
        </w:rPr>
        <w:t>:</w:t>
      </w:r>
    </w:p>
    <w:p w:rsidR="00B63B63" w:rsidRDefault="00B63B63">
      <w:pPr>
        <w:numPr>
          <w:ilvl w:val="0"/>
          <w:numId w:val="13"/>
        </w:numPr>
        <w:pBdr>
          <w:top w:val="nil"/>
          <w:left w:val="nil"/>
          <w:bottom w:val="nil"/>
          <w:right w:val="nil"/>
          <w:between w:val="nil"/>
          <w:bar w:val="nil"/>
        </w:pBdr>
        <w:tabs>
          <w:tab w:val="num" w:pos="720"/>
        </w:tabs>
      </w:pPr>
      <w:r>
        <w:t>Board returns to original state</w:t>
      </w:r>
    </w:p>
    <w:p w:rsidR="00B63B63" w:rsidRDefault="00B63B63">
      <w:pPr>
        <w:pBdr>
          <w:top w:val="nil"/>
          <w:left w:val="nil"/>
          <w:bottom w:val="nil"/>
          <w:right w:val="nil"/>
          <w:between w:val="nil"/>
          <w:bar w:val="nil"/>
        </w:pBdr>
      </w:pPr>
    </w:p>
    <w:p w:rsidR="00B63B63" w:rsidRDefault="00B63B63">
      <w:pPr>
        <w:pBdr>
          <w:top w:val="nil"/>
          <w:left w:val="nil"/>
          <w:bottom w:val="nil"/>
          <w:right w:val="nil"/>
          <w:between w:val="nil"/>
          <w:bar w:val="nil"/>
        </w:pBdr>
      </w:pPr>
    </w:p>
    <w:p w:rsidR="00B63B63" w:rsidRDefault="00B63B63">
      <w:pPr>
        <w:pBdr>
          <w:top w:val="nil"/>
          <w:left w:val="nil"/>
          <w:bottom w:val="nil"/>
          <w:right w:val="nil"/>
          <w:between w:val="nil"/>
          <w:bar w:val="nil"/>
        </w:pBdr>
        <w:rPr>
          <w:b/>
          <w:bCs/>
        </w:rPr>
      </w:pPr>
      <w:r>
        <w:rPr>
          <w:b/>
          <w:bCs/>
        </w:rPr>
        <w:t>Name:</w:t>
      </w:r>
      <w:r>
        <w:t xml:space="preserve"> View Other Labs</w:t>
      </w:r>
    </w:p>
    <w:p w:rsidR="00B63B63" w:rsidRDefault="00B63B63">
      <w:pPr>
        <w:pBdr>
          <w:top w:val="nil"/>
          <w:left w:val="nil"/>
          <w:bottom w:val="nil"/>
          <w:right w:val="nil"/>
          <w:between w:val="nil"/>
          <w:bar w:val="nil"/>
        </w:pBdr>
        <w:rPr>
          <w:b/>
          <w:bCs/>
        </w:rPr>
      </w:pPr>
      <w:r>
        <w:rPr>
          <w:b/>
          <w:bCs/>
        </w:rPr>
        <w:t>ID:</w:t>
      </w:r>
      <w:r>
        <w:t xml:space="preserve"> 7</w:t>
      </w:r>
    </w:p>
    <w:p w:rsidR="00B63B63" w:rsidRDefault="00B63B63">
      <w:pPr>
        <w:pBdr>
          <w:top w:val="nil"/>
          <w:left w:val="nil"/>
          <w:bottom w:val="nil"/>
          <w:right w:val="nil"/>
          <w:between w:val="nil"/>
          <w:bar w:val="nil"/>
        </w:pBdr>
        <w:rPr>
          <w:b/>
          <w:bCs/>
        </w:rPr>
      </w:pPr>
      <w:r>
        <w:rPr>
          <w:b/>
          <w:bCs/>
        </w:rPr>
        <w:t>Brief Description:</w:t>
      </w:r>
      <w:r>
        <w:t xml:space="preserve"> The player can view any other player’s lab during their turn to view their equipment, papers, and DNA.</w:t>
      </w:r>
    </w:p>
    <w:p w:rsidR="00B63B63" w:rsidRDefault="00B63B63">
      <w:pPr>
        <w:pBdr>
          <w:top w:val="nil"/>
          <w:left w:val="nil"/>
          <w:bottom w:val="nil"/>
          <w:right w:val="nil"/>
          <w:between w:val="nil"/>
          <w:bar w:val="nil"/>
        </w:pBdr>
        <w:rPr>
          <w:b/>
          <w:bCs/>
        </w:rPr>
      </w:pPr>
      <w:r>
        <w:rPr>
          <w:b/>
          <w:bCs/>
        </w:rPr>
        <w:t xml:space="preserve">Actors: </w:t>
      </w:r>
      <w:r>
        <w:t>User, Other players</w:t>
      </w:r>
    </w:p>
    <w:p w:rsidR="00B63B63" w:rsidRDefault="00B63B63">
      <w:pPr>
        <w:pBdr>
          <w:top w:val="nil"/>
          <w:left w:val="nil"/>
          <w:bottom w:val="nil"/>
          <w:right w:val="nil"/>
          <w:between w:val="nil"/>
          <w:bar w:val="nil"/>
        </w:pBdr>
        <w:rPr>
          <w:b/>
          <w:bCs/>
        </w:rPr>
      </w:pPr>
      <w:r>
        <w:rPr>
          <w:b/>
          <w:bCs/>
        </w:rPr>
        <w:t>Preconditions:</w:t>
      </w:r>
    </w:p>
    <w:p w:rsidR="00B63B63" w:rsidRDefault="00B63B63">
      <w:pPr>
        <w:numPr>
          <w:ilvl w:val="0"/>
          <w:numId w:val="14"/>
        </w:numPr>
        <w:pBdr>
          <w:top w:val="nil"/>
          <w:left w:val="nil"/>
          <w:bottom w:val="nil"/>
          <w:right w:val="nil"/>
          <w:between w:val="nil"/>
          <w:bar w:val="nil"/>
        </w:pBdr>
        <w:tabs>
          <w:tab w:val="num" w:pos="720"/>
        </w:tabs>
      </w:pPr>
      <w:r>
        <w:t>The game has been started.</w:t>
      </w:r>
    </w:p>
    <w:p w:rsidR="00B63B63" w:rsidRDefault="00B63B63">
      <w:pPr>
        <w:numPr>
          <w:ilvl w:val="0"/>
          <w:numId w:val="14"/>
        </w:numPr>
        <w:pBdr>
          <w:top w:val="nil"/>
          <w:left w:val="nil"/>
          <w:bottom w:val="nil"/>
          <w:right w:val="nil"/>
          <w:between w:val="nil"/>
          <w:bar w:val="nil"/>
        </w:pBdr>
        <w:tabs>
          <w:tab w:val="num" w:pos="720"/>
        </w:tabs>
      </w:pPr>
      <w:r>
        <w:t>It is a human player’s turn.</w:t>
      </w:r>
    </w:p>
    <w:p w:rsidR="00B63B63" w:rsidRDefault="00B63B63">
      <w:pPr>
        <w:numPr>
          <w:ilvl w:val="0"/>
          <w:numId w:val="14"/>
        </w:numPr>
        <w:pBdr>
          <w:top w:val="nil"/>
          <w:left w:val="nil"/>
          <w:bottom w:val="nil"/>
          <w:right w:val="nil"/>
          <w:between w:val="nil"/>
          <w:bar w:val="nil"/>
        </w:pBdr>
        <w:tabs>
          <w:tab w:val="num" w:pos="720"/>
        </w:tabs>
      </w:pPr>
      <w:r>
        <w:t>The lab contains at least one paper.</w:t>
      </w:r>
    </w:p>
    <w:p w:rsidR="00B63B63" w:rsidRDefault="00B63B63">
      <w:pPr>
        <w:pBdr>
          <w:top w:val="nil"/>
          <w:left w:val="nil"/>
          <w:bottom w:val="nil"/>
          <w:right w:val="nil"/>
          <w:between w:val="nil"/>
          <w:bar w:val="nil"/>
        </w:pBdr>
        <w:rPr>
          <w:b/>
          <w:bCs/>
        </w:rPr>
      </w:pPr>
      <w:r>
        <w:rPr>
          <w:b/>
          <w:bCs/>
        </w:rPr>
        <w:t>Basic Flow:</w:t>
      </w:r>
      <w:r>
        <w:t xml:space="preserve"> </w:t>
      </w:r>
    </w:p>
    <w:p w:rsidR="00B63B63" w:rsidRDefault="00B63B63">
      <w:pPr>
        <w:numPr>
          <w:ilvl w:val="0"/>
          <w:numId w:val="15"/>
        </w:numPr>
        <w:pBdr>
          <w:top w:val="nil"/>
          <w:left w:val="nil"/>
          <w:bottom w:val="nil"/>
          <w:right w:val="nil"/>
          <w:between w:val="nil"/>
          <w:bar w:val="nil"/>
        </w:pBdr>
        <w:tabs>
          <w:tab w:val="num" w:pos="720"/>
        </w:tabs>
      </w:pPr>
      <w:r>
        <w:t>User touches other person’s corner of the screen</w:t>
      </w:r>
    </w:p>
    <w:p w:rsidR="00B63B63" w:rsidRDefault="00B63B63">
      <w:pPr>
        <w:numPr>
          <w:ilvl w:val="0"/>
          <w:numId w:val="15"/>
        </w:numPr>
        <w:pBdr>
          <w:top w:val="nil"/>
          <w:left w:val="nil"/>
          <w:bottom w:val="nil"/>
          <w:right w:val="nil"/>
          <w:between w:val="nil"/>
          <w:bar w:val="nil"/>
        </w:pBdr>
        <w:tabs>
          <w:tab w:val="num" w:pos="720"/>
        </w:tabs>
        <w:rPr>
          <w:rFonts w:ascii="Courier New" w:eastAsia="Courier New" w:hAnsi="Courier New" w:cs="Courier New"/>
        </w:rPr>
      </w:pPr>
      <w:r>
        <w:rPr>
          <w:rFonts w:ascii="Courier New" w:eastAsia="Courier New" w:hAnsi="Courier New" w:cs="Courier New"/>
        </w:rPr>
        <w:t>-&gt; Screen displays overview of other person’s lab.</w:t>
      </w:r>
    </w:p>
    <w:p w:rsidR="00B63B63" w:rsidRDefault="00B63B63">
      <w:pPr>
        <w:numPr>
          <w:ilvl w:val="0"/>
          <w:numId w:val="15"/>
        </w:numPr>
        <w:pBdr>
          <w:top w:val="nil"/>
          <w:left w:val="nil"/>
          <w:bottom w:val="nil"/>
          <w:right w:val="nil"/>
          <w:between w:val="nil"/>
          <w:bar w:val="nil"/>
        </w:pBdr>
        <w:tabs>
          <w:tab w:val="num" w:pos="720"/>
        </w:tabs>
      </w:pPr>
      <w:r>
        <w:t>User touches the equipment tree.</w:t>
      </w:r>
    </w:p>
    <w:p w:rsidR="00B63B63" w:rsidRDefault="00B63B63">
      <w:pPr>
        <w:numPr>
          <w:ilvl w:val="0"/>
          <w:numId w:val="15"/>
        </w:numPr>
        <w:pBdr>
          <w:top w:val="nil"/>
          <w:left w:val="nil"/>
          <w:bottom w:val="nil"/>
          <w:right w:val="nil"/>
          <w:between w:val="nil"/>
          <w:bar w:val="nil"/>
        </w:pBdr>
        <w:tabs>
          <w:tab w:val="num" w:pos="720"/>
        </w:tabs>
        <w:rPr>
          <w:rFonts w:ascii="Courier New" w:eastAsia="Courier New" w:hAnsi="Courier New" w:cs="Courier New"/>
        </w:rPr>
      </w:pPr>
      <w:r>
        <w:rPr>
          <w:rFonts w:ascii="Courier New" w:eastAsia="Courier New" w:hAnsi="Courier New" w:cs="Courier New"/>
        </w:rPr>
        <w:t>-&gt; Screen displays a more detailed view of the equipment tree and the player’s equipment</w:t>
      </w:r>
    </w:p>
    <w:p w:rsidR="00B63B63" w:rsidRDefault="00B63B63">
      <w:pPr>
        <w:numPr>
          <w:ilvl w:val="0"/>
          <w:numId w:val="15"/>
        </w:numPr>
        <w:pBdr>
          <w:top w:val="nil"/>
          <w:left w:val="nil"/>
          <w:bottom w:val="nil"/>
          <w:right w:val="nil"/>
          <w:between w:val="nil"/>
          <w:bar w:val="nil"/>
        </w:pBdr>
        <w:tabs>
          <w:tab w:val="num" w:pos="720"/>
        </w:tabs>
      </w:pPr>
      <w:r>
        <w:t>User presses the exit button.</w:t>
      </w:r>
    </w:p>
    <w:p w:rsidR="00B63B63" w:rsidRDefault="00B63B63">
      <w:pPr>
        <w:numPr>
          <w:ilvl w:val="0"/>
          <w:numId w:val="15"/>
        </w:numPr>
        <w:pBdr>
          <w:top w:val="nil"/>
          <w:left w:val="nil"/>
          <w:bottom w:val="nil"/>
          <w:right w:val="nil"/>
          <w:between w:val="nil"/>
          <w:bar w:val="nil"/>
        </w:pBdr>
        <w:tabs>
          <w:tab w:val="num" w:pos="720"/>
        </w:tabs>
        <w:rPr>
          <w:rFonts w:ascii="Courier New" w:eastAsia="Courier New" w:hAnsi="Courier New" w:cs="Courier New"/>
        </w:rPr>
      </w:pPr>
      <w:r>
        <w:rPr>
          <w:rFonts w:ascii="Courier New" w:eastAsia="Courier New" w:hAnsi="Courier New" w:cs="Courier New"/>
        </w:rPr>
        <w:t>-&gt;Screen displays overview of other person’s lab again.</w:t>
      </w:r>
    </w:p>
    <w:p w:rsidR="00B63B63" w:rsidRDefault="00B63B63">
      <w:pPr>
        <w:numPr>
          <w:ilvl w:val="0"/>
          <w:numId w:val="15"/>
        </w:numPr>
        <w:pBdr>
          <w:top w:val="nil"/>
          <w:left w:val="nil"/>
          <w:bottom w:val="nil"/>
          <w:right w:val="nil"/>
          <w:between w:val="nil"/>
          <w:bar w:val="nil"/>
        </w:pBdr>
        <w:tabs>
          <w:tab w:val="num" w:pos="720"/>
        </w:tabs>
      </w:pPr>
      <w:r>
        <w:t>User taps a paper.</w:t>
      </w:r>
    </w:p>
    <w:p w:rsidR="00B63B63" w:rsidRDefault="00B63B63">
      <w:pPr>
        <w:numPr>
          <w:ilvl w:val="0"/>
          <w:numId w:val="15"/>
        </w:numPr>
        <w:pBdr>
          <w:top w:val="nil"/>
          <w:left w:val="nil"/>
          <w:bottom w:val="nil"/>
          <w:right w:val="nil"/>
          <w:between w:val="nil"/>
          <w:bar w:val="nil"/>
        </w:pBdr>
        <w:tabs>
          <w:tab w:val="num" w:pos="720"/>
        </w:tabs>
        <w:rPr>
          <w:rFonts w:ascii="Courier New" w:eastAsia="Courier New" w:hAnsi="Courier New" w:cs="Courier New"/>
        </w:rPr>
      </w:pPr>
      <w:r>
        <w:rPr>
          <w:rFonts w:ascii="Courier New" w:eastAsia="Courier New" w:hAnsi="Courier New" w:cs="Courier New"/>
        </w:rPr>
        <w:t xml:space="preserve">-&gt;Screen displays </w:t>
      </w:r>
      <w:proofErr w:type="gramStart"/>
      <w:r>
        <w:rPr>
          <w:rFonts w:ascii="Courier New" w:eastAsia="Courier New" w:hAnsi="Courier New" w:cs="Courier New"/>
        </w:rPr>
        <w:t>a details</w:t>
      </w:r>
      <w:proofErr w:type="gramEnd"/>
      <w:r>
        <w:rPr>
          <w:rFonts w:ascii="Courier New" w:eastAsia="Courier New" w:hAnsi="Courier New" w:cs="Courier New"/>
        </w:rPr>
        <w:t xml:space="preserve"> about the paper.</w:t>
      </w:r>
    </w:p>
    <w:p w:rsidR="00B63B63" w:rsidRDefault="00B63B63">
      <w:pPr>
        <w:numPr>
          <w:ilvl w:val="0"/>
          <w:numId w:val="15"/>
        </w:numPr>
        <w:pBdr>
          <w:top w:val="nil"/>
          <w:left w:val="nil"/>
          <w:bottom w:val="nil"/>
          <w:right w:val="nil"/>
          <w:between w:val="nil"/>
          <w:bar w:val="nil"/>
        </w:pBdr>
        <w:tabs>
          <w:tab w:val="num" w:pos="720"/>
        </w:tabs>
      </w:pPr>
      <w:r>
        <w:t>User presses the exit button.</w:t>
      </w:r>
    </w:p>
    <w:p w:rsidR="00B63B63" w:rsidRDefault="00B63B63">
      <w:pPr>
        <w:numPr>
          <w:ilvl w:val="0"/>
          <w:numId w:val="15"/>
        </w:numPr>
        <w:pBdr>
          <w:top w:val="nil"/>
          <w:left w:val="nil"/>
          <w:bottom w:val="nil"/>
          <w:right w:val="nil"/>
          <w:between w:val="nil"/>
          <w:bar w:val="nil"/>
        </w:pBdr>
        <w:tabs>
          <w:tab w:val="num" w:pos="720"/>
        </w:tabs>
        <w:rPr>
          <w:rFonts w:ascii="Courier New" w:eastAsia="Courier New" w:hAnsi="Courier New" w:cs="Courier New"/>
        </w:rPr>
      </w:pPr>
      <w:r>
        <w:rPr>
          <w:rFonts w:ascii="Courier New" w:eastAsia="Courier New" w:hAnsi="Courier New" w:cs="Courier New"/>
        </w:rPr>
        <w:t>-&gt;Screen displays overview of other person’s lab again.</w:t>
      </w:r>
    </w:p>
    <w:p w:rsidR="00B63B63" w:rsidRDefault="00B63B63">
      <w:pPr>
        <w:numPr>
          <w:ilvl w:val="0"/>
          <w:numId w:val="15"/>
        </w:numPr>
        <w:pBdr>
          <w:top w:val="nil"/>
          <w:left w:val="nil"/>
          <w:bottom w:val="nil"/>
          <w:right w:val="nil"/>
          <w:between w:val="nil"/>
          <w:bar w:val="nil"/>
        </w:pBdr>
        <w:tabs>
          <w:tab w:val="num" w:pos="720"/>
        </w:tabs>
      </w:pPr>
      <w:r>
        <w:t>User presses the exit button.</w:t>
      </w:r>
    </w:p>
    <w:p w:rsidR="00B63B63" w:rsidRDefault="00B63B63">
      <w:pPr>
        <w:numPr>
          <w:ilvl w:val="0"/>
          <w:numId w:val="15"/>
        </w:numPr>
        <w:pBdr>
          <w:top w:val="nil"/>
          <w:left w:val="nil"/>
          <w:bottom w:val="nil"/>
          <w:right w:val="nil"/>
          <w:between w:val="nil"/>
          <w:bar w:val="nil"/>
        </w:pBdr>
        <w:tabs>
          <w:tab w:val="num" w:pos="720"/>
        </w:tabs>
        <w:rPr>
          <w:rFonts w:ascii="Courier New" w:eastAsia="Courier New" w:hAnsi="Courier New" w:cs="Courier New"/>
        </w:rPr>
      </w:pPr>
      <w:r>
        <w:rPr>
          <w:rFonts w:ascii="Courier New" w:eastAsia="Courier New" w:hAnsi="Courier New" w:cs="Courier New"/>
        </w:rPr>
        <w:t>-&gt; Screen returns to the playing board</w:t>
      </w:r>
    </w:p>
    <w:p w:rsidR="00B63B63" w:rsidRDefault="00B63B63">
      <w:pPr>
        <w:pBdr>
          <w:top w:val="nil"/>
          <w:left w:val="nil"/>
          <w:bottom w:val="nil"/>
          <w:right w:val="nil"/>
          <w:between w:val="nil"/>
          <w:bar w:val="nil"/>
        </w:pBdr>
        <w:rPr>
          <w:b/>
          <w:bCs/>
        </w:rPr>
      </w:pPr>
      <w:r>
        <w:rPr>
          <w:b/>
          <w:bCs/>
        </w:rPr>
        <w:t>Alternate Flow:</w:t>
      </w:r>
    </w:p>
    <w:p w:rsidR="00B63B63" w:rsidRDefault="00B63B63">
      <w:pPr>
        <w:pBdr>
          <w:top w:val="nil"/>
          <w:left w:val="nil"/>
          <w:bottom w:val="nil"/>
          <w:right w:val="nil"/>
          <w:between w:val="nil"/>
          <w:bar w:val="nil"/>
        </w:pBdr>
        <w:ind w:left="1080" w:hanging="720"/>
      </w:pPr>
      <w:r>
        <w:t>a.</w:t>
      </w:r>
      <w:r>
        <w:tab/>
        <w:t xml:space="preserve">The user closes the app at any time. </w:t>
      </w:r>
    </w:p>
    <w:p w:rsidR="00B63B63" w:rsidRDefault="00B63B63">
      <w:pPr>
        <w:pBdr>
          <w:top w:val="nil"/>
          <w:left w:val="nil"/>
          <w:bottom w:val="nil"/>
          <w:right w:val="nil"/>
          <w:between w:val="nil"/>
          <w:bar w:val="nil"/>
        </w:pBdr>
        <w:ind w:left="1080" w:hanging="720"/>
      </w:pPr>
      <w:r>
        <w:t>b.</w:t>
      </w:r>
      <w:r>
        <w:tab/>
        <w:t>The game has an error at any time.</w:t>
      </w:r>
    </w:p>
    <w:p w:rsidR="00B63B63" w:rsidRDefault="00B63B63">
      <w:pPr>
        <w:pBdr>
          <w:top w:val="nil"/>
          <w:left w:val="nil"/>
          <w:bottom w:val="nil"/>
          <w:right w:val="nil"/>
          <w:between w:val="nil"/>
          <w:bar w:val="nil"/>
        </w:pBdr>
        <w:ind w:left="1080" w:hanging="720"/>
      </w:pPr>
      <w:r>
        <w:t>c.</w:t>
      </w:r>
      <w:r>
        <w:tab/>
        <w:t xml:space="preserve">The </w:t>
      </w:r>
      <w:proofErr w:type="spellStart"/>
      <w:r>
        <w:t>iPad</w:t>
      </w:r>
      <w:proofErr w:type="spellEnd"/>
      <w:r>
        <w:t xml:space="preserve"> battery dies.</w:t>
      </w:r>
    </w:p>
    <w:p w:rsidR="00B63B63" w:rsidRDefault="00B63B63">
      <w:pPr>
        <w:pBdr>
          <w:top w:val="nil"/>
          <w:left w:val="nil"/>
          <w:bottom w:val="nil"/>
          <w:right w:val="nil"/>
          <w:between w:val="nil"/>
          <w:bar w:val="nil"/>
        </w:pBdr>
        <w:ind w:left="1080" w:hanging="720"/>
      </w:pPr>
      <w:proofErr w:type="gramStart"/>
      <w:r>
        <w:t>1.a</w:t>
      </w:r>
      <w:proofErr w:type="gramEnd"/>
      <w:r>
        <w:t>.</w:t>
      </w:r>
      <w:r>
        <w:tab/>
        <w:t>The user doesn’t touch another person’s lab corner.</w:t>
      </w:r>
    </w:p>
    <w:p w:rsidR="00B63B63" w:rsidRDefault="00B63B63">
      <w:pPr>
        <w:pBdr>
          <w:top w:val="nil"/>
          <w:left w:val="nil"/>
          <w:bottom w:val="nil"/>
          <w:right w:val="nil"/>
          <w:between w:val="nil"/>
          <w:bar w:val="nil"/>
        </w:pBdr>
        <w:ind w:left="1080" w:hanging="720"/>
      </w:pPr>
      <w:proofErr w:type="gramStart"/>
      <w:r>
        <w:t>3.a</w:t>
      </w:r>
      <w:proofErr w:type="gramEnd"/>
      <w:r>
        <w:t>.</w:t>
      </w:r>
      <w:r>
        <w:tab/>
        <w:t>The user doesn’t touch the equipment tree.</w:t>
      </w:r>
    </w:p>
    <w:p w:rsidR="00B63B63" w:rsidRDefault="00B63B63">
      <w:pPr>
        <w:pBdr>
          <w:top w:val="nil"/>
          <w:left w:val="nil"/>
          <w:bottom w:val="nil"/>
          <w:right w:val="nil"/>
          <w:between w:val="nil"/>
          <w:bar w:val="nil"/>
        </w:pBdr>
        <w:ind w:left="1080" w:hanging="720"/>
      </w:pPr>
      <w:proofErr w:type="gramStart"/>
      <w:r>
        <w:t>3.b</w:t>
      </w:r>
      <w:proofErr w:type="gramEnd"/>
      <w:r>
        <w:t>.</w:t>
      </w:r>
      <w:r>
        <w:tab/>
        <w:t>The user taps on a paper instead.</w:t>
      </w:r>
    </w:p>
    <w:p w:rsidR="00B63B63" w:rsidRDefault="00B63B63">
      <w:pPr>
        <w:pBdr>
          <w:top w:val="nil"/>
          <w:left w:val="nil"/>
          <w:bottom w:val="nil"/>
          <w:right w:val="nil"/>
          <w:between w:val="nil"/>
          <w:bar w:val="nil"/>
        </w:pBdr>
        <w:ind w:left="1080" w:hanging="720"/>
      </w:pPr>
      <w:proofErr w:type="gramStart"/>
      <w:r>
        <w:t>3.c</w:t>
      </w:r>
      <w:proofErr w:type="gramEnd"/>
      <w:r>
        <w:t>.</w:t>
      </w:r>
      <w:r>
        <w:tab/>
        <w:t>The user presses the exit button.</w:t>
      </w:r>
    </w:p>
    <w:p w:rsidR="00B63B63" w:rsidRDefault="00B63B63">
      <w:pPr>
        <w:pBdr>
          <w:top w:val="nil"/>
          <w:left w:val="nil"/>
          <w:bottom w:val="nil"/>
          <w:right w:val="nil"/>
          <w:between w:val="nil"/>
          <w:bar w:val="nil"/>
        </w:pBdr>
        <w:ind w:left="1080" w:hanging="720"/>
      </w:pPr>
      <w:proofErr w:type="gramStart"/>
      <w:r>
        <w:t>7.a</w:t>
      </w:r>
      <w:proofErr w:type="gramEnd"/>
      <w:r>
        <w:t>.</w:t>
      </w:r>
      <w:r>
        <w:tab/>
        <w:t>The user doesn’t touch a paper.</w:t>
      </w:r>
    </w:p>
    <w:p w:rsidR="00B63B63" w:rsidRDefault="00B63B63">
      <w:pPr>
        <w:pBdr>
          <w:top w:val="nil"/>
          <w:left w:val="nil"/>
          <w:bottom w:val="nil"/>
          <w:right w:val="nil"/>
          <w:between w:val="nil"/>
          <w:bar w:val="nil"/>
        </w:pBdr>
        <w:ind w:left="1080" w:hanging="720"/>
      </w:pPr>
      <w:proofErr w:type="gramStart"/>
      <w:r>
        <w:t>7.b</w:t>
      </w:r>
      <w:proofErr w:type="gramEnd"/>
      <w:r>
        <w:t>.</w:t>
      </w:r>
      <w:r>
        <w:tab/>
        <w:t>The user taps on the equipment tree instead.</w:t>
      </w:r>
    </w:p>
    <w:p w:rsidR="00B63B63" w:rsidRDefault="00B63B63">
      <w:pPr>
        <w:pBdr>
          <w:top w:val="nil"/>
          <w:left w:val="nil"/>
          <w:bottom w:val="nil"/>
          <w:right w:val="nil"/>
          <w:between w:val="nil"/>
          <w:bar w:val="nil"/>
        </w:pBdr>
        <w:ind w:left="1080" w:hanging="720"/>
      </w:pPr>
      <w:proofErr w:type="gramStart"/>
      <w:r>
        <w:t>7.c</w:t>
      </w:r>
      <w:proofErr w:type="gramEnd"/>
      <w:r>
        <w:t>.</w:t>
      </w:r>
      <w:r>
        <w:tab/>
        <w:t>The user presses the exit button.</w:t>
      </w:r>
    </w:p>
    <w:p w:rsidR="00B63B63" w:rsidRDefault="00B63B63">
      <w:pPr>
        <w:pBdr>
          <w:top w:val="nil"/>
          <w:left w:val="nil"/>
          <w:bottom w:val="nil"/>
          <w:right w:val="nil"/>
          <w:between w:val="nil"/>
          <w:bar w:val="nil"/>
        </w:pBdr>
      </w:pPr>
    </w:p>
    <w:p w:rsidR="00B63B63" w:rsidRDefault="00A9074A">
      <w:pPr>
        <w:pBdr>
          <w:top w:val="nil"/>
          <w:left w:val="nil"/>
          <w:bottom w:val="nil"/>
          <w:right w:val="nil"/>
          <w:between w:val="nil"/>
          <w:bar w:val="nil"/>
        </w:pBdr>
        <w:rPr>
          <w:b/>
          <w:bCs/>
        </w:rPr>
      </w:pPr>
      <w:r>
        <w:rPr>
          <w:b/>
          <w:bCs/>
        </w:rPr>
        <w:lastRenderedPageBreak/>
        <w:t>Post conditions</w:t>
      </w:r>
      <w:r w:rsidR="00B63B63">
        <w:rPr>
          <w:b/>
          <w:bCs/>
        </w:rPr>
        <w:t>:</w:t>
      </w:r>
    </w:p>
    <w:p w:rsidR="00B63B63" w:rsidRDefault="00B63B63">
      <w:pPr>
        <w:numPr>
          <w:ilvl w:val="0"/>
          <w:numId w:val="16"/>
        </w:numPr>
        <w:pBdr>
          <w:top w:val="nil"/>
          <w:left w:val="nil"/>
          <w:bottom w:val="nil"/>
          <w:right w:val="nil"/>
          <w:between w:val="nil"/>
          <w:bar w:val="nil"/>
        </w:pBdr>
        <w:tabs>
          <w:tab w:val="num" w:pos="720"/>
        </w:tabs>
      </w:pPr>
      <w:r>
        <w:t>The screen is back to the game board.</w:t>
      </w:r>
    </w:p>
    <w:p w:rsidR="00B63B63" w:rsidRDefault="00B63B63">
      <w:pPr>
        <w:pBdr>
          <w:top w:val="nil"/>
          <w:left w:val="nil"/>
          <w:bottom w:val="nil"/>
          <w:right w:val="nil"/>
          <w:between w:val="nil"/>
          <w:bar w:val="nil"/>
        </w:pBdr>
      </w:pPr>
    </w:p>
    <w:p w:rsidR="00B63B63" w:rsidRDefault="00B63B63">
      <w:pPr>
        <w:pBdr>
          <w:top w:val="nil"/>
          <w:left w:val="nil"/>
          <w:bottom w:val="nil"/>
          <w:right w:val="nil"/>
          <w:between w:val="nil"/>
          <w:bar w:val="nil"/>
        </w:pBdr>
        <w:rPr>
          <w:b/>
          <w:bCs/>
        </w:rPr>
      </w:pPr>
      <w:r>
        <w:rPr>
          <w:b/>
          <w:bCs/>
        </w:rPr>
        <w:t>Name:</w:t>
      </w:r>
      <w:r>
        <w:t xml:space="preserve"> View Tutorials</w:t>
      </w:r>
      <w:r>
        <w:fldChar w:fldCharType="begin"/>
      </w:r>
      <w:r>
        <w:instrText xml:space="preserve"> XE "Tutorial" </w:instrText>
      </w:r>
      <w:r>
        <w:fldChar w:fldCharType="end"/>
      </w:r>
    </w:p>
    <w:p w:rsidR="00B63B63" w:rsidRDefault="00B63B63">
      <w:pPr>
        <w:pBdr>
          <w:top w:val="nil"/>
          <w:left w:val="nil"/>
          <w:bottom w:val="nil"/>
          <w:right w:val="nil"/>
          <w:between w:val="nil"/>
          <w:bar w:val="nil"/>
        </w:pBdr>
        <w:rPr>
          <w:b/>
          <w:bCs/>
        </w:rPr>
      </w:pPr>
      <w:r>
        <w:rPr>
          <w:b/>
          <w:bCs/>
        </w:rPr>
        <w:t>ID:</w:t>
      </w:r>
      <w:r>
        <w:t xml:space="preserve"> 8</w:t>
      </w:r>
    </w:p>
    <w:p w:rsidR="00B63B63" w:rsidRDefault="00B63B63">
      <w:pPr>
        <w:pBdr>
          <w:top w:val="nil"/>
          <w:left w:val="nil"/>
          <w:bottom w:val="nil"/>
          <w:right w:val="nil"/>
          <w:between w:val="nil"/>
          <w:bar w:val="nil"/>
        </w:pBdr>
        <w:rPr>
          <w:b/>
          <w:bCs/>
        </w:rPr>
      </w:pPr>
      <w:r>
        <w:rPr>
          <w:b/>
          <w:bCs/>
        </w:rPr>
        <w:t>Brief Description:</w:t>
      </w:r>
      <w:r>
        <w:t xml:space="preserve"> The player can view tutorials on how to play the game from the main menu.</w:t>
      </w:r>
    </w:p>
    <w:p w:rsidR="00B63B63" w:rsidRDefault="00B63B63">
      <w:pPr>
        <w:pBdr>
          <w:top w:val="nil"/>
          <w:left w:val="nil"/>
          <w:bottom w:val="nil"/>
          <w:right w:val="nil"/>
          <w:between w:val="nil"/>
          <w:bar w:val="nil"/>
        </w:pBdr>
        <w:rPr>
          <w:b/>
          <w:bCs/>
        </w:rPr>
      </w:pPr>
      <w:r>
        <w:rPr>
          <w:b/>
          <w:bCs/>
        </w:rPr>
        <w:t xml:space="preserve">Actors: </w:t>
      </w:r>
      <w:r>
        <w:t>User</w:t>
      </w:r>
    </w:p>
    <w:p w:rsidR="00B63B63" w:rsidRDefault="00B63B63">
      <w:pPr>
        <w:pBdr>
          <w:top w:val="nil"/>
          <w:left w:val="nil"/>
          <w:bottom w:val="nil"/>
          <w:right w:val="nil"/>
          <w:between w:val="nil"/>
          <w:bar w:val="nil"/>
        </w:pBdr>
        <w:rPr>
          <w:b/>
          <w:bCs/>
        </w:rPr>
      </w:pPr>
      <w:r>
        <w:rPr>
          <w:b/>
          <w:bCs/>
        </w:rPr>
        <w:t>Preconditions:</w:t>
      </w:r>
    </w:p>
    <w:p w:rsidR="00B63B63" w:rsidRDefault="00B63B63">
      <w:pPr>
        <w:numPr>
          <w:ilvl w:val="0"/>
          <w:numId w:val="14"/>
        </w:numPr>
        <w:pBdr>
          <w:top w:val="nil"/>
          <w:left w:val="nil"/>
          <w:bottom w:val="nil"/>
          <w:right w:val="nil"/>
          <w:between w:val="nil"/>
          <w:bar w:val="nil"/>
        </w:pBdr>
        <w:tabs>
          <w:tab w:val="num" w:pos="720"/>
        </w:tabs>
      </w:pPr>
      <w:r>
        <w:t>The main menu is displayed.</w:t>
      </w:r>
    </w:p>
    <w:p w:rsidR="00B63B63" w:rsidRDefault="00B63B63">
      <w:pPr>
        <w:pBdr>
          <w:top w:val="nil"/>
          <w:left w:val="nil"/>
          <w:bottom w:val="nil"/>
          <w:right w:val="nil"/>
          <w:between w:val="nil"/>
          <w:bar w:val="nil"/>
        </w:pBdr>
        <w:rPr>
          <w:b/>
          <w:bCs/>
        </w:rPr>
      </w:pPr>
      <w:r>
        <w:rPr>
          <w:b/>
          <w:bCs/>
        </w:rPr>
        <w:t>Basic Flow:</w:t>
      </w:r>
      <w:r>
        <w:t xml:space="preserve"> </w:t>
      </w:r>
    </w:p>
    <w:p w:rsidR="00B63B63" w:rsidRDefault="00B63B63">
      <w:pPr>
        <w:numPr>
          <w:ilvl w:val="0"/>
          <w:numId w:val="17"/>
        </w:numPr>
        <w:pBdr>
          <w:top w:val="nil"/>
          <w:left w:val="nil"/>
          <w:bottom w:val="nil"/>
          <w:right w:val="nil"/>
          <w:between w:val="nil"/>
          <w:bar w:val="nil"/>
        </w:pBdr>
        <w:tabs>
          <w:tab w:val="num" w:pos="720"/>
        </w:tabs>
      </w:pPr>
      <w:r>
        <w:t>User touches the tutorial button from the main menu.</w:t>
      </w:r>
    </w:p>
    <w:p w:rsidR="00B63B63" w:rsidRDefault="00B63B63">
      <w:pPr>
        <w:numPr>
          <w:ilvl w:val="0"/>
          <w:numId w:val="17"/>
        </w:numPr>
        <w:pBdr>
          <w:top w:val="nil"/>
          <w:left w:val="nil"/>
          <w:bottom w:val="nil"/>
          <w:right w:val="nil"/>
          <w:between w:val="nil"/>
          <w:bar w:val="nil"/>
        </w:pBdr>
        <w:tabs>
          <w:tab w:val="num" w:pos="720"/>
        </w:tabs>
      </w:pPr>
      <w:r>
        <w:t>-&gt;The screen displays several different categories.</w:t>
      </w:r>
    </w:p>
    <w:p w:rsidR="00B63B63" w:rsidRDefault="00B63B63">
      <w:pPr>
        <w:numPr>
          <w:ilvl w:val="0"/>
          <w:numId w:val="17"/>
        </w:numPr>
        <w:pBdr>
          <w:top w:val="nil"/>
          <w:left w:val="nil"/>
          <w:bottom w:val="nil"/>
          <w:right w:val="nil"/>
          <w:between w:val="nil"/>
          <w:bar w:val="nil"/>
        </w:pBdr>
        <w:tabs>
          <w:tab w:val="num" w:pos="720"/>
        </w:tabs>
      </w:pPr>
      <w:r>
        <w:t>User touches a category.</w:t>
      </w:r>
    </w:p>
    <w:p w:rsidR="00B63B63" w:rsidRDefault="00B63B63">
      <w:pPr>
        <w:numPr>
          <w:ilvl w:val="0"/>
          <w:numId w:val="17"/>
        </w:numPr>
        <w:pBdr>
          <w:top w:val="nil"/>
          <w:left w:val="nil"/>
          <w:bottom w:val="nil"/>
          <w:right w:val="nil"/>
          <w:between w:val="nil"/>
          <w:bar w:val="nil"/>
        </w:pBdr>
        <w:tabs>
          <w:tab w:val="num" w:pos="720"/>
        </w:tabs>
      </w:pPr>
      <w:r>
        <w:t>-&gt;The screen displays a screenshot and/or text describing an aspect of play.</w:t>
      </w:r>
    </w:p>
    <w:p w:rsidR="00B63B63" w:rsidRDefault="00B63B63">
      <w:pPr>
        <w:numPr>
          <w:ilvl w:val="0"/>
          <w:numId w:val="17"/>
        </w:numPr>
        <w:pBdr>
          <w:top w:val="nil"/>
          <w:left w:val="nil"/>
          <w:bottom w:val="nil"/>
          <w:right w:val="nil"/>
          <w:between w:val="nil"/>
          <w:bar w:val="nil"/>
        </w:pBdr>
        <w:tabs>
          <w:tab w:val="num" w:pos="720"/>
        </w:tabs>
      </w:pPr>
      <w:r>
        <w:t>User presses the “Next” button.</w:t>
      </w:r>
    </w:p>
    <w:p w:rsidR="00B63B63" w:rsidRDefault="00B63B63">
      <w:pPr>
        <w:numPr>
          <w:ilvl w:val="0"/>
          <w:numId w:val="17"/>
        </w:numPr>
        <w:pBdr>
          <w:top w:val="nil"/>
          <w:left w:val="nil"/>
          <w:bottom w:val="nil"/>
          <w:right w:val="nil"/>
          <w:between w:val="nil"/>
          <w:bar w:val="nil"/>
        </w:pBdr>
        <w:tabs>
          <w:tab w:val="num" w:pos="720"/>
        </w:tabs>
      </w:pPr>
      <w:r>
        <w:t>-&gt;Another screenshot and/or text screen describing more appears.</w:t>
      </w:r>
    </w:p>
    <w:p w:rsidR="00B63B63" w:rsidRDefault="00B63B63">
      <w:pPr>
        <w:numPr>
          <w:ilvl w:val="0"/>
          <w:numId w:val="17"/>
        </w:numPr>
        <w:pBdr>
          <w:top w:val="nil"/>
          <w:left w:val="nil"/>
          <w:bottom w:val="nil"/>
          <w:right w:val="nil"/>
          <w:between w:val="nil"/>
          <w:bar w:val="nil"/>
        </w:pBdr>
        <w:tabs>
          <w:tab w:val="num" w:pos="720"/>
        </w:tabs>
      </w:pPr>
      <w:r>
        <w:t>User keeps pressing “Next” button until it no longer appears.</w:t>
      </w:r>
    </w:p>
    <w:p w:rsidR="00B63B63" w:rsidRDefault="00B63B63">
      <w:pPr>
        <w:numPr>
          <w:ilvl w:val="0"/>
          <w:numId w:val="17"/>
        </w:numPr>
        <w:pBdr>
          <w:top w:val="nil"/>
          <w:left w:val="nil"/>
          <w:bottom w:val="nil"/>
          <w:right w:val="nil"/>
          <w:between w:val="nil"/>
          <w:bar w:val="nil"/>
        </w:pBdr>
        <w:tabs>
          <w:tab w:val="num" w:pos="720"/>
        </w:tabs>
      </w:pPr>
      <w:r>
        <w:t>User presses the “Exit” button.</w:t>
      </w:r>
    </w:p>
    <w:p w:rsidR="00B63B63" w:rsidRDefault="00B63B63">
      <w:pPr>
        <w:numPr>
          <w:ilvl w:val="0"/>
          <w:numId w:val="17"/>
        </w:numPr>
        <w:pBdr>
          <w:top w:val="nil"/>
          <w:left w:val="nil"/>
          <w:bottom w:val="nil"/>
          <w:right w:val="nil"/>
          <w:between w:val="nil"/>
          <w:bar w:val="nil"/>
        </w:pBdr>
        <w:tabs>
          <w:tab w:val="num" w:pos="720"/>
        </w:tabs>
      </w:pPr>
      <w:r>
        <w:t>-&gt;Screen returns to list of categories.</w:t>
      </w:r>
    </w:p>
    <w:p w:rsidR="00B63B63" w:rsidRDefault="00B63B63">
      <w:pPr>
        <w:numPr>
          <w:ilvl w:val="0"/>
          <w:numId w:val="17"/>
        </w:numPr>
        <w:pBdr>
          <w:top w:val="nil"/>
          <w:left w:val="nil"/>
          <w:bottom w:val="nil"/>
          <w:right w:val="nil"/>
          <w:between w:val="nil"/>
          <w:bar w:val="nil"/>
        </w:pBdr>
        <w:tabs>
          <w:tab w:val="num" w:pos="720"/>
        </w:tabs>
      </w:pPr>
      <w:r>
        <w:t>User presses the “Exit” button.</w:t>
      </w:r>
    </w:p>
    <w:p w:rsidR="00B63B63" w:rsidRDefault="00B63B63">
      <w:pPr>
        <w:numPr>
          <w:ilvl w:val="0"/>
          <w:numId w:val="17"/>
        </w:numPr>
        <w:pBdr>
          <w:top w:val="nil"/>
          <w:left w:val="nil"/>
          <w:bottom w:val="nil"/>
          <w:right w:val="nil"/>
          <w:between w:val="nil"/>
          <w:bar w:val="nil"/>
        </w:pBdr>
        <w:tabs>
          <w:tab w:val="num" w:pos="720"/>
        </w:tabs>
      </w:pPr>
      <w:r>
        <w:t>-&gt;Screen returns to the main menu.</w:t>
      </w:r>
    </w:p>
    <w:p w:rsidR="00B63B63" w:rsidRDefault="00B63B63">
      <w:pPr>
        <w:pBdr>
          <w:top w:val="nil"/>
          <w:left w:val="nil"/>
          <w:bottom w:val="nil"/>
          <w:right w:val="nil"/>
          <w:between w:val="nil"/>
          <w:bar w:val="nil"/>
        </w:pBdr>
        <w:rPr>
          <w:b/>
          <w:bCs/>
        </w:rPr>
      </w:pPr>
      <w:r>
        <w:rPr>
          <w:b/>
          <w:bCs/>
        </w:rPr>
        <w:t>Alternate Flow:</w:t>
      </w:r>
    </w:p>
    <w:p w:rsidR="00B63B63" w:rsidRDefault="00B63B63">
      <w:pPr>
        <w:pBdr>
          <w:top w:val="nil"/>
          <w:left w:val="nil"/>
          <w:bottom w:val="nil"/>
          <w:right w:val="nil"/>
          <w:between w:val="nil"/>
          <w:bar w:val="nil"/>
        </w:pBdr>
        <w:ind w:left="1080" w:hanging="720"/>
      </w:pPr>
      <w:proofErr w:type="gramStart"/>
      <w:r>
        <w:t>3.a</w:t>
      </w:r>
      <w:proofErr w:type="gramEnd"/>
      <w:r>
        <w:t>.</w:t>
      </w:r>
      <w:r>
        <w:tab/>
        <w:t>The user selects a different category.</w:t>
      </w:r>
    </w:p>
    <w:p w:rsidR="00B63B63" w:rsidRDefault="00B63B63">
      <w:pPr>
        <w:pBdr>
          <w:top w:val="nil"/>
          <w:left w:val="nil"/>
          <w:bottom w:val="nil"/>
          <w:right w:val="nil"/>
          <w:between w:val="nil"/>
          <w:bar w:val="nil"/>
        </w:pBdr>
        <w:ind w:left="1080" w:hanging="720"/>
      </w:pPr>
      <w:proofErr w:type="gramStart"/>
      <w:r>
        <w:t>3.b</w:t>
      </w:r>
      <w:proofErr w:type="gramEnd"/>
      <w:r>
        <w:tab/>
        <w:t>The user presses the “Exit” button.</w:t>
      </w:r>
    </w:p>
    <w:p w:rsidR="00B63B63" w:rsidRDefault="00B63B63">
      <w:pPr>
        <w:pBdr>
          <w:top w:val="nil"/>
          <w:left w:val="nil"/>
          <w:bottom w:val="nil"/>
          <w:right w:val="nil"/>
          <w:between w:val="nil"/>
          <w:bar w:val="nil"/>
        </w:pBdr>
        <w:ind w:left="1080" w:hanging="720"/>
      </w:pPr>
      <w:proofErr w:type="gramStart"/>
      <w:r>
        <w:t>5.a</w:t>
      </w:r>
      <w:proofErr w:type="gramEnd"/>
      <w:r>
        <w:t>.</w:t>
      </w:r>
      <w:r>
        <w:tab/>
        <w:t>The user presses the “Exit” button.</w:t>
      </w:r>
    </w:p>
    <w:p w:rsidR="00B63B63" w:rsidRDefault="00B63B63">
      <w:pPr>
        <w:pBdr>
          <w:top w:val="nil"/>
          <w:left w:val="nil"/>
          <w:bottom w:val="nil"/>
          <w:right w:val="nil"/>
          <w:between w:val="nil"/>
          <w:bar w:val="nil"/>
        </w:pBdr>
        <w:ind w:left="1080" w:hanging="720"/>
      </w:pPr>
      <w:proofErr w:type="gramStart"/>
      <w:r>
        <w:t>7.a</w:t>
      </w:r>
      <w:proofErr w:type="gramEnd"/>
      <w:r>
        <w:t>.</w:t>
      </w:r>
      <w:r>
        <w:tab/>
        <w:t>The user presses the “Exit” button.</w:t>
      </w:r>
    </w:p>
    <w:p w:rsidR="00B63B63" w:rsidRDefault="00B63B63">
      <w:pPr>
        <w:pBdr>
          <w:top w:val="nil"/>
          <w:left w:val="nil"/>
          <w:bottom w:val="nil"/>
          <w:right w:val="nil"/>
          <w:between w:val="nil"/>
          <w:bar w:val="nil"/>
        </w:pBdr>
        <w:ind w:left="1080" w:hanging="720"/>
      </w:pPr>
      <w:r>
        <w:t>a.</w:t>
      </w:r>
      <w:r>
        <w:tab/>
        <w:t xml:space="preserve">The user closes the app at any time. </w:t>
      </w:r>
    </w:p>
    <w:p w:rsidR="00B63B63" w:rsidRDefault="00B63B63">
      <w:pPr>
        <w:pBdr>
          <w:top w:val="nil"/>
          <w:left w:val="nil"/>
          <w:bottom w:val="nil"/>
          <w:right w:val="nil"/>
          <w:between w:val="nil"/>
          <w:bar w:val="nil"/>
        </w:pBdr>
        <w:ind w:left="1080" w:hanging="720"/>
      </w:pPr>
      <w:r>
        <w:t>b.</w:t>
      </w:r>
      <w:r>
        <w:tab/>
        <w:t>The game has an error at any time.</w:t>
      </w:r>
    </w:p>
    <w:p w:rsidR="00B63B63" w:rsidRDefault="00B63B63">
      <w:pPr>
        <w:pBdr>
          <w:top w:val="nil"/>
          <w:left w:val="nil"/>
          <w:bottom w:val="nil"/>
          <w:right w:val="nil"/>
          <w:between w:val="nil"/>
          <w:bar w:val="nil"/>
        </w:pBdr>
        <w:ind w:left="1080" w:hanging="720"/>
      </w:pPr>
      <w:r>
        <w:t>c.</w:t>
      </w:r>
      <w:r>
        <w:tab/>
        <w:t xml:space="preserve">The </w:t>
      </w:r>
      <w:proofErr w:type="spellStart"/>
      <w:r>
        <w:t>iPad</w:t>
      </w:r>
      <w:proofErr w:type="spellEnd"/>
      <w:r>
        <w:t xml:space="preserve"> battery dies.</w:t>
      </w:r>
    </w:p>
    <w:p w:rsidR="00B63B63" w:rsidRDefault="00B63B63">
      <w:pPr>
        <w:pBdr>
          <w:top w:val="nil"/>
          <w:left w:val="nil"/>
          <w:bottom w:val="nil"/>
          <w:right w:val="nil"/>
          <w:between w:val="nil"/>
          <w:bar w:val="nil"/>
        </w:pBdr>
      </w:pPr>
    </w:p>
    <w:p w:rsidR="00B63B63" w:rsidRDefault="00A9074A">
      <w:pPr>
        <w:pBdr>
          <w:top w:val="nil"/>
          <w:left w:val="nil"/>
          <w:bottom w:val="nil"/>
          <w:right w:val="nil"/>
          <w:between w:val="nil"/>
          <w:bar w:val="nil"/>
        </w:pBdr>
        <w:rPr>
          <w:b/>
          <w:bCs/>
        </w:rPr>
      </w:pPr>
      <w:r>
        <w:rPr>
          <w:b/>
          <w:bCs/>
        </w:rPr>
        <w:t>Post conditions</w:t>
      </w:r>
      <w:r w:rsidR="00B63B63">
        <w:rPr>
          <w:b/>
          <w:bCs/>
        </w:rPr>
        <w:t>:</w:t>
      </w:r>
    </w:p>
    <w:p w:rsidR="00B63B63" w:rsidRDefault="00B63B63">
      <w:pPr>
        <w:numPr>
          <w:ilvl w:val="0"/>
          <w:numId w:val="16"/>
        </w:numPr>
        <w:pBdr>
          <w:top w:val="nil"/>
          <w:left w:val="nil"/>
          <w:bottom w:val="nil"/>
          <w:right w:val="nil"/>
          <w:between w:val="nil"/>
          <w:bar w:val="nil"/>
        </w:pBdr>
        <w:tabs>
          <w:tab w:val="num" w:pos="720"/>
        </w:tabs>
      </w:pPr>
      <w:r>
        <w:t>The screen is back to the main menu.</w:t>
      </w:r>
    </w:p>
    <w:p w:rsidR="00B63B63" w:rsidRDefault="00B63B63">
      <w:pPr>
        <w:pBdr>
          <w:top w:val="nil"/>
          <w:left w:val="nil"/>
          <w:bottom w:val="nil"/>
          <w:right w:val="nil"/>
          <w:between w:val="nil"/>
          <w:bar w:val="nil"/>
        </w:pBdr>
        <w:rPr>
          <w:b/>
          <w:bCs/>
        </w:rPr>
      </w:pPr>
    </w:p>
    <w:p w:rsidR="00B63B63" w:rsidRDefault="00B63B63">
      <w:pPr>
        <w:pBdr>
          <w:top w:val="nil"/>
          <w:left w:val="nil"/>
          <w:bottom w:val="nil"/>
          <w:right w:val="nil"/>
          <w:between w:val="nil"/>
          <w:bar w:val="nil"/>
        </w:pBdr>
        <w:rPr>
          <w:b/>
          <w:bCs/>
        </w:rPr>
      </w:pPr>
    </w:p>
    <w:p w:rsidR="00B63B63" w:rsidRDefault="00B63B63">
      <w:pPr>
        <w:pBdr>
          <w:top w:val="nil"/>
          <w:left w:val="nil"/>
          <w:bottom w:val="nil"/>
          <w:right w:val="nil"/>
          <w:between w:val="nil"/>
          <w:bar w:val="nil"/>
        </w:pBdr>
        <w:rPr>
          <w:b/>
          <w:bCs/>
        </w:rPr>
      </w:pPr>
      <w:r>
        <w:rPr>
          <w:b/>
          <w:bCs/>
        </w:rPr>
        <w:t>Name:</w:t>
      </w:r>
      <w:r>
        <w:t xml:space="preserve"> View Learning Center</w:t>
      </w:r>
    </w:p>
    <w:p w:rsidR="00B63B63" w:rsidRDefault="00B63B63">
      <w:pPr>
        <w:pBdr>
          <w:top w:val="nil"/>
          <w:left w:val="nil"/>
          <w:bottom w:val="nil"/>
          <w:right w:val="nil"/>
          <w:between w:val="nil"/>
          <w:bar w:val="nil"/>
        </w:pBdr>
        <w:rPr>
          <w:b/>
          <w:bCs/>
        </w:rPr>
      </w:pPr>
      <w:r>
        <w:rPr>
          <w:b/>
          <w:bCs/>
        </w:rPr>
        <w:t>ID:</w:t>
      </w:r>
      <w:r>
        <w:t xml:space="preserve"> 9</w:t>
      </w:r>
    </w:p>
    <w:p w:rsidR="00B63B63" w:rsidRDefault="00B63B63">
      <w:pPr>
        <w:pBdr>
          <w:top w:val="nil"/>
          <w:left w:val="nil"/>
          <w:bottom w:val="nil"/>
          <w:right w:val="nil"/>
          <w:between w:val="nil"/>
          <w:bar w:val="nil"/>
        </w:pBdr>
        <w:rPr>
          <w:b/>
          <w:bCs/>
        </w:rPr>
      </w:pPr>
      <w:r>
        <w:rPr>
          <w:b/>
          <w:bCs/>
        </w:rPr>
        <w:t>Brief Description:</w:t>
      </w:r>
      <w:r>
        <w:t xml:space="preserve"> The player can educate themselves in various topics concerning synthetic biology through tutorials in the learning center.</w:t>
      </w:r>
    </w:p>
    <w:p w:rsidR="00B63B63" w:rsidRDefault="00B63B63">
      <w:pPr>
        <w:pBdr>
          <w:top w:val="nil"/>
          <w:left w:val="nil"/>
          <w:bottom w:val="nil"/>
          <w:right w:val="nil"/>
          <w:between w:val="nil"/>
          <w:bar w:val="nil"/>
        </w:pBdr>
        <w:rPr>
          <w:b/>
          <w:bCs/>
        </w:rPr>
      </w:pPr>
      <w:r>
        <w:rPr>
          <w:b/>
          <w:bCs/>
        </w:rPr>
        <w:t xml:space="preserve">Actors: </w:t>
      </w:r>
      <w:r>
        <w:t>User</w:t>
      </w:r>
    </w:p>
    <w:p w:rsidR="00B63B63" w:rsidRDefault="00B63B63">
      <w:pPr>
        <w:pBdr>
          <w:top w:val="nil"/>
          <w:left w:val="nil"/>
          <w:bottom w:val="nil"/>
          <w:right w:val="nil"/>
          <w:between w:val="nil"/>
          <w:bar w:val="nil"/>
        </w:pBdr>
        <w:rPr>
          <w:b/>
          <w:bCs/>
        </w:rPr>
      </w:pPr>
      <w:r>
        <w:rPr>
          <w:b/>
          <w:bCs/>
        </w:rPr>
        <w:t>Preconditions:</w:t>
      </w:r>
    </w:p>
    <w:p w:rsidR="00B63B63" w:rsidRDefault="00B63B63">
      <w:pPr>
        <w:numPr>
          <w:ilvl w:val="0"/>
          <w:numId w:val="14"/>
        </w:numPr>
        <w:pBdr>
          <w:top w:val="nil"/>
          <w:left w:val="nil"/>
          <w:bottom w:val="nil"/>
          <w:right w:val="nil"/>
          <w:between w:val="nil"/>
          <w:bar w:val="nil"/>
        </w:pBdr>
        <w:tabs>
          <w:tab w:val="num" w:pos="720"/>
        </w:tabs>
      </w:pPr>
      <w:r>
        <w:t>The main menu is displayed.</w:t>
      </w:r>
    </w:p>
    <w:p w:rsidR="00B63B63" w:rsidRDefault="00B63B63">
      <w:pPr>
        <w:pBdr>
          <w:top w:val="nil"/>
          <w:left w:val="nil"/>
          <w:bottom w:val="nil"/>
          <w:right w:val="nil"/>
          <w:between w:val="nil"/>
          <w:bar w:val="nil"/>
        </w:pBdr>
        <w:rPr>
          <w:b/>
          <w:bCs/>
        </w:rPr>
      </w:pPr>
      <w:r>
        <w:rPr>
          <w:b/>
          <w:bCs/>
        </w:rPr>
        <w:t>Basic Flow:</w:t>
      </w:r>
      <w:r>
        <w:t xml:space="preserve"> </w:t>
      </w:r>
    </w:p>
    <w:p w:rsidR="00B63B63" w:rsidRDefault="00B63B63">
      <w:pPr>
        <w:numPr>
          <w:ilvl w:val="0"/>
          <w:numId w:val="18"/>
        </w:numPr>
        <w:pBdr>
          <w:top w:val="nil"/>
          <w:left w:val="nil"/>
          <w:bottom w:val="nil"/>
          <w:right w:val="nil"/>
          <w:between w:val="nil"/>
          <w:bar w:val="nil"/>
        </w:pBdr>
        <w:tabs>
          <w:tab w:val="num" w:pos="720"/>
        </w:tabs>
      </w:pPr>
      <w:r>
        <w:t>User opens game options menu</w:t>
      </w:r>
    </w:p>
    <w:p w:rsidR="00B63B63" w:rsidRDefault="00B63B63">
      <w:pPr>
        <w:numPr>
          <w:ilvl w:val="0"/>
          <w:numId w:val="18"/>
        </w:numPr>
        <w:pBdr>
          <w:top w:val="nil"/>
          <w:left w:val="nil"/>
          <w:bottom w:val="nil"/>
          <w:right w:val="nil"/>
          <w:between w:val="nil"/>
          <w:bar w:val="nil"/>
        </w:pBdr>
        <w:tabs>
          <w:tab w:val="num" w:pos="720"/>
        </w:tabs>
      </w:pPr>
      <w:r>
        <w:t>-&gt;The screen displays several different options</w:t>
      </w:r>
    </w:p>
    <w:p w:rsidR="00B63B63" w:rsidRDefault="00B63B63">
      <w:pPr>
        <w:numPr>
          <w:ilvl w:val="0"/>
          <w:numId w:val="18"/>
        </w:numPr>
        <w:pBdr>
          <w:top w:val="nil"/>
          <w:left w:val="nil"/>
          <w:bottom w:val="nil"/>
          <w:right w:val="nil"/>
          <w:between w:val="nil"/>
          <w:bar w:val="nil"/>
        </w:pBdr>
        <w:tabs>
          <w:tab w:val="num" w:pos="720"/>
        </w:tabs>
      </w:pPr>
      <w:r>
        <w:lastRenderedPageBreak/>
        <w:t>User touches the Learning Center Button</w:t>
      </w:r>
    </w:p>
    <w:p w:rsidR="00B63B63" w:rsidRDefault="00B63B63">
      <w:pPr>
        <w:numPr>
          <w:ilvl w:val="0"/>
          <w:numId w:val="18"/>
        </w:numPr>
        <w:pBdr>
          <w:top w:val="nil"/>
          <w:left w:val="nil"/>
          <w:bottom w:val="nil"/>
          <w:right w:val="nil"/>
          <w:between w:val="nil"/>
          <w:bar w:val="nil"/>
        </w:pBdr>
        <w:tabs>
          <w:tab w:val="num" w:pos="720"/>
        </w:tabs>
      </w:pPr>
      <w:r>
        <w:t>-&gt;The screen displays the learning center menu with a list of topics to choose from</w:t>
      </w:r>
    </w:p>
    <w:p w:rsidR="00B63B63" w:rsidRDefault="00B63B63">
      <w:pPr>
        <w:numPr>
          <w:ilvl w:val="0"/>
          <w:numId w:val="18"/>
        </w:numPr>
        <w:pBdr>
          <w:top w:val="nil"/>
          <w:left w:val="nil"/>
          <w:bottom w:val="nil"/>
          <w:right w:val="nil"/>
          <w:between w:val="nil"/>
          <w:bar w:val="nil"/>
        </w:pBdr>
        <w:tabs>
          <w:tab w:val="num" w:pos="720"/>
        </w:tabs>
      </w:pPr>
      <w:r>
        <w:t>User clicks on one of the topics</w:t>
      </w:r>
    </w:p>
    <w:p w:rsidR="00B63B63" w:rsidRDefault="00B63B63">
      <w:pPr>
        <w:numPr>
          <w:ilvl w:val="0"/>
          <w:numId w:val="18"/>
        </w:numPr>
        <w:pBdr>
          <w:top w:val="nil"/>
          <w:left w:val="nil"/>
          <w:bottom w:val="nil"/>
          <w:right w:val="nil"/>
          <w:between w:val="nil"/>
          <w:bar w:val="nil"/>
        </w:pBdr>
        <w:tabs>
          <w:tab w:val="num" w:pos="720"/>
        </w:tabs>
      </w:pPr>
      <w:r>
        <w:t>-&gt;The screen is redirected to the page for that topic, including embedded links to youtube.com videos</w:t>
      </w:r>
    </w:p>
    <w:p w:rsidR="00B63B63" w:rsidRDefault="00B63B63">
      <w:pPr>
        <w:numPr>
          <w:ilvl w:val="0"/>
          <w:numId w:val="18"/>
        </w:numPr>
        <w:pBdr>
          <w:top w:val="nil"/>
          <w:left w:val="nil"/>
          <w:bottom w:val="nil"/>
          <w:right w:val="nil"/>
          <w:between w:val="nil"/>
          <w:bar w:val="nil"/>
        </w:pBdr>
        <w:tabs>
          <w:tab w:val="num" w:pos="720"/>
        </w:tabs>
      </w:pPr>
      <w:r>
        <w:t>User reads about the topic to learn</w:t>
      </w:r>
    </w:p>
    <w:p w:rsidR="00B63B63" w:rsidRDefault="00B63B63">
      <w:pPr>
        <w:numPr>
          <w:ilvl w:val="0"/>
          <w:numId w:val="18"/>
        </w:numPr>
        <w:pBdr>
          <w:top w:val="nil"/>
          <w:left w:val="nil"/>
          <w:bottom w:val="nil"/>
          <w:right w:val="nil"/>
          <w:between w:val="nil"/>
          <w:bar w:val="nil"/>
        </w:pBdr>
        <w:tabs>
          <w:tab w:val="num" w:pos="720"/>
        </w:tabs>
      </w:pPr>
      <w:r>
        <w:t>User presses the “BACK” button.</w:t>
      </w:r>
    </w:p>
    <w:p w:rsidR="00B63B63" w:rsidRDefault="00B63B63">
      <w:pPr>
        <w:numPr>
          <w:ilvl w:val="0"/>
          <w:numId w:val="18"/>
        </w:numPr>
        <w:pBdr>
          <w:top w:val="nil"/>
          <w:left w:val="nil"/>
          <w:bottom w:val="nil"/>
          <w:right w:val="nil"/>
          <w:between w:val="nil"/>
          <w:bar w:val="nil"/>
        </w:pBdr>
        <w:tabs>
          <w:tab w:val="num" w:pos="720"/>
        </w:tabs>
      </w:pPr>
      <w:r>
        <w:t>-&gt;Screen returns to list of topics.</w:t>
      </w:r>
    </w:p>
    <w:p w:rsidR="00B63B63" w:rsidRDefault="00B63B63">
      <w:pPr>
        <w:numPr>
          <w:ilvl w:val="0"/>
          <w:numId w:val="18"/>
        </w:numPr>
        <w:pBdr>
          <w:top w:val="nil"/>
          <w:left w:val="nil"/>
          <w:bottom w:val="nil"/>
          <w:right w:val="nil"/>
          <w:between w:val="nil"/>
          <w:bar w:val="nil"/>
        </w:pBdr>
        <w:tabs>
          <w:tab w:val="num" w:pos="720"/>
        </w:tabs>
      </w:pPr>
      <w:r>
        <w:t>User presses the “EXIT” button.</w:t>
      </w:r>
    </w:p>
    <w:p w:rsidR="00B63B63" w:rsidRDefault="00B63B63">
      <w:pPr>
        <w:numPr>
          <w:ilvl w:val="0"/>
          <w:numId w:val="18"/>
        </w:numPr>
        <w:pBdr>
          <w:top w:val="nil"/>
          <w:left w:val="nil"/>
          <w:bottom w:val="nil"/>
          <w:right w:val="nil"/>
          <w:between w:val="nil"/>
          <w:bar w:val="nil"/>
        </w:pBdr>
        <w:tabs>
          <w:tab w:val="num" w:pos="720"/>
        </w:tabs>
      </w:pPr>
      <w:r>
        <w:t>-&gt;Screen returns to the main menu.</w:t>
      </w:r>
    </w:p>
    <w:p w:rsidR="00B63B63" w:rsidRDefault="00B63B63">
      <w:pPr>
        <w:pBdr>
          <w:top w:val="nil"/>
          <w:left w:val="nil"/>
          <w:bottom w:val="nil"/>
          <w:right w:val="nil"/>
          <w:between w:val="nil"/>
          <w:bar w:val="nil"/>
        </w:pBdr>
        <w:rPr>
          <w:b/>
          <w:bCs/>
        </w:rPr>
      </w:pPr>
      <w:r>
        <w:rPr>
          <w:b/>
          <w:bCs/>
        </w:rPr>
        <w:t>Alternate Flow:</w:t>
      </w:r>
    </w:p>
    <w:p w:rsidR="00B63B63" w:rsidRDefault="00B63B63">
      <w:pPr>
        <w:pBdr>
          <w:top w:val="nil"/>
          <w:left w:val="nil"/>
          <w:bottom w:val="nil"/>
          <w:right w:val="nil"/>
          <w:between w:val="nil"/>
          <w:bar w:val="nil"/>
        </w:pBdr>
        <w:ind w:left="1080" w:hanging="720"/>
      </w:pPr>
      <w:proofErr w:type="gramStart"/>
      <w:r>
        <w:t>1.a</w:t>
      </w:r>
      <w:proofErr w:type="gramEnd"/>
      <w:r>
        <w:t>.</w:t>
      </w:r>
      <w:r>
        <w:tab/>
        <w:t xml:space="preserve">The user exits the Learning Center at any time </w:t>
      </w:r>
    </w:p>
    <w:p w:rsidR="00B63B63" w:rsidRDefault="00B63B63">
      <w:pPr>
        <w:pBdr>
          <w:top w:val="nil"/>
          <w:left w:val="nil"/>
          <w:bottom w:val="nil"/>
          <w:right w:val="nil"/>
          <w:between w:val="nil"/>
          <w:bar w:val="nil"/>
        </w:pBdr>
        <w:ind w:left="1080" w:hanging="720"/>
      </w:pPr>
      <w:proofErr w:type="gramStart"/>
      <w:r>
        <w:t>1.b</w:t>
      </w:r>
      <w:proofErr w:type="gramEnd"/>
      <w:r>
        <w:t>.</w:t>
      </w:r>
      <w:r>
        <w:tab/>
        <w:t>The screen returns to the game</w:t>
      </w:r>
    </w:p>
    <w:p w:rsidR="00B63B63" w:rsidRDefault="00B63B63">
      <w:pPr>
        <w:pBdr>
          <w:top w:val="nil"/>
          <w:left w:val="nil"/>
          <w:bottom w:val="nil"/>
          <w:right w:val="nil"/>
          <w:between w:val="nil"/>
          <w:bar w:val="nil"/>
        </w:pBdr>
        <w:ind w:left="1080" w:hanging="720"/>
      </w:pPr>
      <w:proofErr w:type="gramStart"/>
      <w:r>
        <w:t>4.</w:t>
      </w:r>
      <w:proofErr w:type="spellStart"/>
      <w:r>
        <w:t>a</w:t>
      </w:r>
      <w:proofErr w:type="spellEnd"/>
      <w:proofErr w:type="gramEnd"/>
      <w:r>
        <w:tab/>
        <w:t>The user clicks the wrong link</w:t>
      </w:r>
    </w:p>
    <w:p w:rsidR="00B63B63" w:rsidRDefault="00B63B63">
      <w:pPr>
        <w:pBdr>
          <w:top w:val="nil"/>
          <w:left w:val="nil"/>
          <w:bottom w:val="nil"/>
          <w:right w:val="nil"/>
          <w:between w:val="nil"/>
          <w:bar w:val="nil"/>
        </w:pBdr>
        <w:ind w:left="1080" w:hanging="720"/>
      </w:pPr>
      <w:proofErr w:type="gramStart"/>
      <w:r>
        <w:t>4.b</w:t>
      </w:r>
      <w:proofErr w:type="gramEnd"/>
      <w:r>
        <w:tab/>
        <w:t>Pressing the BACK button will return the user to the Learning Center menu</w:t>
      </w:r>
    </w:p>
    <w:p w:rsidR="00B63B63" w:rsidRDefault="00B63B63">
      <w:pPr>
        <w:pBdr>
          <w:top w:val="nil"/>
          <w:left w:val="nil"/>
          <w:bottom w:val="nil"/>
          <w:right w:val="nil"/>
          <w:between w:val="nil"/>
          <w:bar w:val="nil"/>
        </w:pBdr>
        <w:ind w:left="1080" w:hanging="720"/>
      </w:pPr>
      <w:r>
        <w:t>a.</w:t>
      </w:r>
      <w:r>
        <w:tab/>
        <w:t xml:space="preserve">The user closes the app at any time. </w:t>
      </w:r>
    </w:p>
    <w:p w:rsidR="00B63B63" w:rsidRDefault="00B63B63">
      <w:pPr>
        <w:pBdr>
          <w:top w:val="nil"/>
          <w:left w:val="nil"/>
          <w:bottom w:val="nil"/>
          <w:right w:val="nil"/>
          <w:between w:val="nil"/>
          <w:bar w:val="nil"/>
        </w:pBdr>
        <w:ind w:left="1080" w:hanging="720"/>
      </w:pPr>
      <w:r>
        <w:t>b.</w:t>
      </w:r>
      <w:r>
        <w:tab/>
        <w:t>The game has an error at any time.</w:t>
      </w:r>
    </w:p>
    <w:p w:rsidR="00B63B63" w:rsidRDefault="00B63B63">
      <w:pPr>
        <w:pBdr>
          <w:top w:val="nil"/>
          <w:left w:val="nil"/>
          <w:bottom w:val="nil"/>
          <w:right w:val="nil"/>
          <w:between w:val="nil"/>
          <w:bar w:val="nil"/>
        </w:pBdr>
        <w:ind w:left="1080" w:hanging="720"/>
      </w:pPr>
      <w:r>
        <w:t>c.</w:t>
      </w:r>
      <w:r>
        <w:tab/>
        <w:t xml:space="preserve">The </w:t>
      </w:r>
      <w:proofErr w:type="spellStart"/>
      <w:r>
        <w:t>iPad</w:t>
      </w:r>
      <w:proofErr w:type="spellEnd"/>
      <w:r>
        <w:t xml:space="preserve"> battery dies.</w:t>
      </w:r>
    </w:p>
    <w:p w:rsidR="00B63B63" w:rsidRDefault="00A9074A">
      <w:pPr>
        <w:pBdr>
          <w:top w:val="nil"/>
          <w:left w:val="nil"/>
          <w:bottom w:val="nil"/>
          <w:right w:val="nil"/>
          <w:between w:val="nil"/>
          <w:bar w:val="nil"/>
        </w:pBdr>
        <w:rPr>
          <w:b/>
          <w:bCs/>
        </w:rPr>
      </w:pPr>
      <w:r>
        <w:rPr>
          <w:b/>
          <w:bCs/>
        </w:rPr>
        <w:t>Post conditions</w:t>
      </w:r>
      <w:r w:rsidR="00B63B63">
        <w:rPr>
          <w:b/>
          <w:bCs/>
        </w:rPr>
        <w:t>:</w:t>
      </w:r>
    </w:p>
    <w:p w:rsidR="00B63B63" w:rsidRDefault="00B63B63">
      <w:pPr>
        <w:numPr>
          <w:ilvl w:val="0"/>
          <w:numId w:val="16"/>
        </w:numPr>
        <w:pBdr>
          <w:top w:val="nil"/>
          <w:left w:val="nil"/>
          <w:bottom w:val="nil"/>
          <w:right w:val="nil"/>
          <w:between w:val="nil"/>
          <w:bar w:val="nil"/>
        </w:pBdr>
        <w:tabs>
          <w:tab w:val="num" w:pos="720"/>
        </w:tabs>
      </w:pPr>
      <w:r>
        <w:t>The screen is back to the main menu.</w:t>
      </w:r>
    </w:p>
    <w:p w:rsidR="00B63B63" w:rsidRDefault="00B63B63">
      <w:pPr>
        <w:pBdr>
          <w:top w:val="nil"/>
          <w:left w:val="nil"/>
          <w:bottom w:val="nil"/>
          <w:right w:val="nil"/>
          <w:between w:val="nil"/>
          <w:bar w:val="nil"/>
        </w:pBdr>
      </w:pPr>
    </w:p>
    <w:p w:rsidR="00B63B63" w:rsidRDefault="00B63B63">
      <w:pPr>
        <w:pBdr>
          <w:top w:val="nil"/>
          <w:left w:val="nil"/>
          <w:bottom w:val="nil"/>
          <w:right w:val="nil"/>
          <w:between w:val="nil"/>
          <w:bar w:val="nil"/>
        </w:pBdr>
        <w:rPr>
          <w:b/>
          <w:bCs/>
        </w:rPr>
      </w:pPr>
    </w:p>
    <w:p w:rsidR="00B63B63" w:rsidRDefault="00B63B63">
      <w:pPr>
        <w:pBdr>
          <w:top w:val="nil"/>
          <w:left w:val="nil"/>
          <w:bottom w:val="nil"/>
          <w:right w:val="nil"/>
          <w:between w:val="nil"/>
          <w:bar w:val="nil"/>
        </w:pBdr>
        <w:rPr>
          <w:b/>
          <w:bCs/>
        </w:rPr>
      </w:pPr>
      <w:r>
        <w:rPr>
          <w:b/>
          <w:bCs/>
        </w:rPr>
        <w:t xml:space="preserve">Name: </w:t>
      </w:r>
      <w:r>
        <w:t>Ending a Game</w:t>
      </w:r>
    </w:p>
    <w:p w:rsidR="00B63B63" w:rsidRDefault="00B63B63">
      <w:pPr>
        <w:pBdr>
          <w:top w:val="nil"/>
          <w:left w:val="nil"/>
          <w:bottom w:val="nil"/>
          <w:right w:val="nil"/>
          <w:between w:val="nil"/>
          <w:bar w:val="nil"/>
        </w:pBdr>
        <w:rPr>
          <w:b/>
          <w:bCs/>
        </w:rPr>
      </w:pPr>
      <w:r>
        <w:rPr>
          <w:b/>
          <w:bCs/>
        </w:rPr>
        <w:t xml:space="preserve">ID: </w:t>
      </w:r>
      <w:r>
        <w:t>10</w:t>
      </w:r>
    </w:p>
    <w:p w:rsidR="00B63B63" w:rsidRDefault="00B63B63">
      <w:pPr>
        <w:pBdr>
          <w:top w:val="nil"/>
          <w:left w:val="nil"/>
          <w:bottom w:val="nil"/>
          <w:right w:val="nil"/>
          <w:between w:val="nil"/>
          <w:bar w:val="nil"/>
        </w:pBdr>
        <w:rPr>
          <w:b/>
          <w:bCs/>
        </w:rPr>
      </w:pPr>
      <w:r>
        <w:rPr>
          <w:b/>
          <w:bCs/>
        </w:rPr>
        <w:t xml:space="preserve">Brief Description: </w:t>
      </w:r>
      <w:r>
        <w:t>After a game has been completed and a player has won, they are greeted with the option to return to the main menu or start a new game.</w:t>
      </w:r>
    </w:p>
    <w:p w:rsidR="00B63B63" w:rsidRDefault="00B63B63">
      <w:pPr>
        <w:pBdr>
          <w:top w:val="nil"/>
          <w:left w:val="nil"/>
          <w:bottom w:val="nil"/>
          <w:right w:val="nil"/>
          <w:between w:val="nil"/>
          <w:bar w:val="nil"/>
        </w:pBdr>
        <w:rPr>
          <w:b/>
          <w:bCs/>
        </w:rPr>
      </w:pPr>
      <w:r>
        <w:rPr>
          <w:b/>
          <w:bCs/>
        </w:rPr>
        <w:t xml:space="preserve">Actors: </w:t>
      </w:r>
      <w:r>
        <w:t>User</w:t>
      </w:r>
    </w:p>
    <w:p w:rsidR="00B63B63" w:rsidRDefault="00B63B63">
      <w:pPr>
        <w:pBdr>
          <w:top w:val="nil"/>
          <w:left w:val="nil"/>
          <w:bottom w:val="nil"/>
          <w:right w:val="nil"/>
          <w:between w:val="nil"/>
          <w:bar w:val="nil"/>
        </w:pBdr>
        <w:rPr>
          <w:b/>
          <w:bCs/>
        </w:rPr>
      </w:pPr>
      <w:r>
        <w:rPr>
          <w:b/>
          <w:bCs/>
        </w:rPr>
        <w:t>Preconditions:</w:t>
      </w:r>
    </w:p>
    <w:p w:rsidR="00B63B63" w:rsidRDefault="00B63B63">
      <w:pPr>
        <w:numPr>
          <w:ilvl w:val="0"/>
          <w:numId w:val="19"/>
        </w:numPr>
        <w:pBdr>
          <w:top w:val="nil"/>
          <w:left w:val="nil"/>
          <w:bottom w:val="nil"/>
          <w:right w:val="nil"/>
          <w:between w:val="nil"/>
          <w:bar w:val="nil"/>
        </w:pBdr>
        <w:tabs>
          <w:tab w:val="num" w:pos="720"/>
        </w:tabs>
      </w:pPr>
      <w:r>
        <w:t>A game has just completed</w:t>
      </w:r>
    </w:p>
    <w:p w:rsidR="00B63B63" w:rsidRDefault="00B63B63">
      <w:pPr>
        <w:pBdr>
          <w:top w:val="nil"/>
          <w:left w:val="nil"/>
          <w:bottom w:val="nil"/>
          <w:right w:val="nil"/>
          <w:between w:val="nil"/>
          <w:bar w:val="nil"/>
        </w:pBdr>
        <w:rPr>
          <w:b/>
          <w:bCs/>
        </w:rPr>
      </w:pPr>
      <w:r>
        <w:rPr>
          <w:b/>
          <w:bCs/>
        </w:rPr>
        <w:t xml:space="preserve">Basic Flow: </w:t>
      </w:r>
    </w:p>
    <w:p w:rsidR="00B63B63" w:rsidRDefault="00B63B63">
      <w:pPr>
        <w:numPr>
          <w:ilvl w:val="0"/>
          <w:numId w:val="20"/>
        </w:numPr>
        <w:pBdr>
          <w:top w:val="nil"/>
          <w:left w:val="nil"/>
          <w:bottom w:val="nil"/>
          <w:right w:val="nil"/>
          <w:between w:val="nil"/>
          <w:bar w:val="nil"/>
        </w:pBdr>
        <w:tabs>
          <w:tab w:val="num" w:pos="720"/>
        </w:tabs>
        <w:rPr>
          <w:rFonts w:ascii="Courier New" w:eastAsia="Courier New" w:hAnsi="Courier New" w:cs="Courier New"/>
        </w:rPr>
      </w:pPr>
      <w:r>
        <w:rPr>
          <w:rFonts w:ascii="Courier New" w:eastAsia="Courier New" w:hAnsi="Courier New" w:cs="Courier New"/>
        </w:rPr>
        <w:t>-&gt; Display end screen</w:t>
      </w:r>
    </w:p>
    <w:p w:rsidR="00B63B63" w:rsidRDefault="00B63B63">
      <w:pPr>
        <w:numPr>
          <w:ilvl w:val="0"/>
          <w:numId w:val="20"/>
        </w:numPr>
        <w:pBdr>
          <w:top w:val="nil"/>
          <w:left w:val="nil"/>
          <w:bottom w:val="nil"/>
          <w:right w:val="nil"/>
          <w:between w:val="nil"/>
          <w:bar w:val="nil"/>
        </w:pBdr>
        <w:tabs>
          <w:tab w:val="num" w:pos="720"/>
        </w:tabs>
      </w:pPr>
      <w:r>
        <w:t>User taps ‘main menu’ button</w:t>
      </w:r>
    </w:p>
    <w:p w:rsidR="00B63B63" w:rsidRDefault="00B63B63">
      <w:pPr>
        <w:pBdr>
          <w:top w:val="nil"/>
          <w:left w:val="nil"/>
          <w:bottom w:val="nil"/>
          <w:right w:val="nil"/>
          <w:between w:val="nil"/>
          <w:bar w:val="nil"/>
        </w:pBdr>
        <w:rPr>
          <w:b/>
          <w:bCs/>
        </w:rPr>
      </w:pPr>
      <w:r>
        <w:rPr>
          <w:b/>
          <w:bCs/>
        </w:rPr>
        <w:t>Alternate Flow:</w:t>
      </w:r>
    </w:p>
    <w:p w:rsidR="00B63B63" w:rsidRDefault="00B63B63">
      <w:pPr>
        <w:pBdr>
          <w:top w:val="nil"/>
          <w:left w:val="nil"/>
          <w:bottom w:val="nil"/>
          <w:right w:val="nil"/>
          <w:between w:val="nil"/>
          <w:bar w:val="nil"/>
        </w:pBdr>
        <w:rPr>
          <w:b/>
          <w:bCs/>
        </w:rPr>
      </w:pPr>
      <w:r>
        <w:rPr>
          <w:b/>
          <w:bCs/>
        </w:rPr>
        <w:tab/>
      </w:r>
      <w:r>
        <w:t>2a1. User taps ‘reset’</w:t>
      </w:r>
    </w:p>
    <w:p w:rsidR="00B63B63" w:rsidRDefault="00B63B63">
      <w:pPr>
        <w:pBdr>
          <w:top w:val="nil"/>
          <w:left w:val="nil"/>
          <w:bottom w:val="nil"/>
          <w:right w:val="nil"/>
          <w:between w:val="nil"/>
          <w:bar w:val="nil"/>
        </w:pBdr>
      </w:pPr>
      <w:r>
        <w:tab/>
        <w:t xml:space="preserve">2a2. </w:t>
      </w:r>
      <w:r>
        <w:rPr>
          <w:rFonts w:ascii="Courier New" w:eastAsia="Courier New" w:hAnsi="Courier New" w:cs="Courier New"/>
        </w:rPr>
        <w:t>-&gt; Reset game based on last game’s settings</w:t>
      </w:r>
    </w:p>
    <w:p w:rsidR="00B63B63" w:rsidRDefault="00A9074A">
      <w:pPr>
        <w:pBdr>
          <w:top w:val="nil"/>
          <w:left w:val="nil"/>
          <w:bottom w:val="nil"/>
          <w:right w:val="nil"/>
          <w:between w:val="nil"/>
          <w:bar w:val="nil"/>
        </w:pBdr>
        <w:rPr>
          <w:b/>
          <w:bCs/>
        </w:rPr>
      </w:pPr>
      <w:r>
        <w:rPr>
          <w:b/>
          <w:bCs/>
        </w:rPr>
        <w:t>Post conditions</w:t>
      </w:r>
      <w:r w:rsidR="00B63B63">
        <w:rPr>
          <w:b/>
          <w:bCs/>
        </w:rPr>
        <w:t>:</w:t>
      </w:r>
    </w:p>
    <w:p w:rsidR="00B63B63" w:rsidRDefault="00B63B63">
      <w:pPr>
        <w:numPr>
          <w:ilvl w:val="0"/>
          <w:numId w:val="21"/>
        </w:numPr>
        <w:pBdr>
          <w:top w:val="nil"/>
          <w:left w:val="nil"/>
          <w:bottom w:val="nil"/>
          <w:right w:val="nil"/>
          <w:between w:val="nil"/>
          <w:bar w:val="nil"/>
        </w:pBdr>
        <w:tabs>
          <w:tab w:val="num" w:pos="720"/>
        </w:tabs>
      </w:pPr>
      <w:r>
        <w:t>The ending screen is no longer displayed</w:t>
      </w:r>
    </w:p>
    <w:p w:rsidR="00B63B63" w:rsidRDefault="00B63B63">
      <w:pPr>
        <w:numPr>
          <w:ilvl w:val="0"/>
          <w:numId w:val="21"/>
        </w:numPr>
        <w:pBdr>
          <w:top w:val="nil"/>
          <w:left w:val="nil"/>
          <w:bottom w:val="nil"/>
          <w:right w:val="nil"/>
          <w:between w:val="nil"/>
          <w:bar w:val="nil"/>
        </w:pBdr>
        <w:tabs>
          <w:tab w:val="num" w:pos="720"/>
        </w:tabs>
      </w:pPr>
      <w:r>
        <w:t>New game is created or Main menu is displayed</w:t>
      </w:r>
    </w:p>
    <w:p w:rsidR="00B63B63" w:rsidRDefault="00B63B63">
      <w:pPr>
        <w:pBdr>
          <w:top w:val="nil"/>
          <w:left w:val="nil"/>
          <w:bottom w:val="nil"/>
          <w:right w:val="nil"/>
          <w:between w:val="nil"/>
          <w:bar w:val="nil"/>
        </w:pBdr>
      </w:pPr>
    </w:p>
    <w:p w:rsidR="00B63B63" w:rsidRDefault="00B63B63">
      <w:pPr>
        <w:pStyle w:val="Heading2"/>
        <w:pBdr>
          <w:top w:val="nil"/>
          <w:left w:val="nil"/>
          <w:bottom w:val="nil"/>
          <w:right w:val="nil"/>
          <w:between w:val="nil"/>
          <w:bar w:val="nil"/>
        </w:pBdr>
      </w:pPr>
      <w:bookmarkStart w:id="14" w:name="h.3gg3s9h0sx"/>
      <w:bookmarkStart w:id="15" w:name="_Toc337217803"/>
      <w:bookmarkEnd w:id="14"/>
      <w:r>
        <w:t>3.4 Feature Mapping:</w:t>
      </w:r>
      <w:bookmarkEnd w:id="15"/>
    </w:p>
    <w:p w:rsidR="00B63B63" w:rsidRDefault="00B63B63">
      <w:pPr>
        <w:pBdr>
          <w:top w:val="nil"/>
          <w:left w:val="nil"/>
          <w:bottom w:val="nil"/>
          <w:right w:val="nil"/>
          <w:between w:val="nil"/>
          <w:bar w:val="nil"/>
        </w:pBdr>
      </w:pPr>
    </w:p>
    <w:tbl>
      <w:tblPr>
        <w:tblW w:w="5000" w:type="pct"/>
        <w:tblInd w:w="1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7"/>
        <w:gridCol w:w="7853"/>
      </w:tblGrid>
      <w:tr w:rsidR="003D43F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spacing w:line="240" w:lineRule="auto"/>
            </w:pPr>
            <w:r>
              <w:rPr>
                <w:b/>
                <w:bCs/>
              </w:rPr>
              <w:lastRenderedPageBreak/>
              <w:t>Use Case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spacing w:line="240" w:lineRule="auto"/>
            </w:pPr>
            <w:r>
              <w:rPr>
                <w:b/>
                <w:bCs/>
              </w:rPr>
              <w:t>Features</w:t>
            </w:r>
          </w:p>
        </w:tc>
      </w:tr>
      <w:tr w:rsidR="003D43F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spacing w:line="240" w:lineRule="auto"/>
            </w:pPr>
            <w:r>
              <w:t>1. Starting a Game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spacing w:line="240" w:lineRule="auto"/>
            </w:pPr>
            <w:r>
              <w:t>(4)2-4 Multiplayer, (5)Single Player vs. AI, (7)Short and Long Games, (10)Token/Avatar Selection, (17)Ability to Choose a Lab,(16)Random Initialization of Cards, (19)Welcome screen</w:t>
            </w:r>
          </w:p>
        </w:tc>
      </w:tr>
      <w:tr w:rsidR="003D43F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spacing w:line="240" w:lineRule="auto"/>
            </w:pPr>
            <w:r>
              <w:t>2. Creating a Profile</w:t>
            </w:r>
            <w:r>
              <w:fldChar w:fldCharType="begin"/>
            </w:r>
            <w:r>
              <w:instrText xml:space="preserve"> XE "Profile" </w:instrText>
            </w:r>
            <w:r>
              <w:fldChar w:fldCharType="end"/>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spacing w:line="240" w:lineRule="auto"/>
            </w:pPr>
            <w:r>
              <w:t>(3)Player profiles</w:t>
            </w:r>
          </w:p>
        </w:tc>
      </w:tr>
      <w:tr w:rsidR="003D43F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spacing w:line="240" w:lineRule="auto"/>
            </w:pPr>
            <w:r>
              <w:t>3. Playing a Turn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spacing w:line="240" w:lineRule="auto"/>
            </w:pPr>
            <w:r>
              <w:t>(9)Die Rolling, (20)Card Selection, (6)Education Pop-ups, (18)Turn Clock</w:t>
            </w:r>
          </w:p>
        </w:tc>
      </w:tr>
      <w:tr w:rsidR="003D43F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spacing w:line="240" w:lineRule="auto"/>
            </w:pPr>
            <w:r>
              <w:t>4. Turning on/off music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spacing w:line="240" w:lineRule="auto"/>
            </w:pPr>
            <w:r>
              <w:t>(2)Background Music</w:t>
            </w:r>
            <w:r>
              <w:fldChar w:fldCharType="begin"/>
            </w:r>
            <w:r>
              <w:instrText xml:space="preserve"> XE "Music" </w:instrText>
            </w:r>
            <w:r>
              <w:fldChar w:fldCharType="end"/>
            </w:r>
          </w:p>
        </w:tc>
      </w:tr>
      <w:tr w:rsidR="003D43F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spacing w:line="240" w:lineRule="auto"/>
            </w:pPr>
            <w:r>
              <w:t>5. Turn on/off sound effects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spacing w:line="240" w:lineRule="auto"/>
            </w:pPr>
            <w:r>
              <w:t>(11)Sound</w:t>
            </w:r>
            <w:r>
              <w:fldChar w:fldCharType="begin"/>
            </w:r>
            <w:r>
              <w:instrText xml:space="preserve"> XE "Sound Effects" </w:instrText>
            </w:r>
            <w:r>
              <w:fldChar w:fldCharType="end"/>
            </w:r>
            <w:r>
              <w:t xml:space="preserve"> Effects</w:t>
            </w:r>
          </w:p>
        </w:tc>
      </w:tr>
      <w:tr w:rsidR="003D43F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spacing w:line="240" w:lineRule="auto"/>
            </w:pPr>
            <w:r>
              <w:t>6. Turn on/off hints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spacing w:line="240" w:lineRule="auto"/>
            </w:pPr>
            <w:r>
              <w:t>(13)Help/Instructions</w:t>
            </w:r>
          </w:p>
        </w:tc>
      </w:tr>
      <w:tr w:rsidR="003D43F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spacing w:line="240" w:lineRule="auto"/>
            </w:pPr>
            <w:r>
              <w:t>7. View other labs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spacing w:line="240" w:lineRule="auto"/>
            </w:pPr>
            <w:r>
              <w:t>(14)View other labs</w:t>
            </w:r>
          </w:p>
        </w:tc>
      </w:tr>
      <w:tr w:rsidR="003D43F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spacing w:line="240" w:lineRule="auto"/>
            </w:pPr>
            <w:r>
              <w:t>8. View tutorials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spacing w:line="240" w:lineRule="auto"/>
            </w:pPr>
            <w:r>
              <w:t>(12)Tutorials</w:t>
            </w:r>
            <w:r>
              <w:fldChar w:fldCharType="begin"/>
            </w:r>
            <w:r>
              <w:instrText xml:space="preserve"> XE "Tutorial" </w:instrText>
            </w:r>
            <w:r>
              <w:fldChar w:fldCharType="end"/>
            </w:r>
          </w:p>
        </w:tc>
      </w:tr>
      <w:tr w:rsidR="003D43F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spacing w:line="240" w:lineRule="auto"/>
            </w:pPr>
            <w:r>
              <w:t>9. Access Learning Center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spacing w:line="240" w:lineRule="auto"/>
            </w:pPr>
            <w:r>
              <w:t>(13)Help/Instructions</w:t>
            </w:r>
          </w:p>
        </w:tc>
      </w:tr>
      <w:tr w:rsidR="003D43F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spacing w:line="240" w:lineRule="auto"/>
            </w:pPr>
            <w:r>
              <w:t>10. Ending a Game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63B63" w:rsidRDefault="00B63B63">
            <w:pPr>
              <w:pBdr>
                <w:top w:val="nil"/>
                <w:left w:val="nil"/>
                <w:bottom w:val="nil"/>
                <w:right w:val="nil"/>
                <w:between w:val="nil"/>
                <w:bar w:val="nil"/>
              </w:pBdr>
              <w:spacing w:line="240" w:lineRule="auto"/>
            </w:pPr>
          </w:p>
        </w:tc>
      </w:tr>
    </w:tbl>
    <w:p w:rsidR="00B63B63" w:rsidRDefault="00B63B63">
      <w:pPr>
        <w:pBdr>
          <w:top w:val="nil"/>
          <w:left w:val="nil"/>
          <w:bottom w:val="nil"/>
          <w:right w:val="nil"/>
          <w:between w:val="nil"/>
          <w:bar w:val="nil"/>
        </w:pBdr>
      </w:pPr>
    </w:p>
    <w:p w:rsidR="00B63B63" w:rsidRDefault="00B63B63">
      <w:pPr>
        <w:pBdr>
          <w:top w:val="nil"/>
          <w:left w:val="nil"/>
          <w:bottom w:val="nil"/>
          <w:right w:val="nil"/>
          <w:between w:val="nil"/>
          <w:bar w:val="nil"/>
        </w:pBdr>
      </w:pPr>
      <w:r>
        <w:t>*Features not covered by the above use cases (1</w:t>
      </w:r>
      <w:proofErr w:type="gramStart"/>
      <w:r>
        <w:t>,8</w:t>
      </w:r>
      <w:proofErr w:type="gramEnd"/>
      <w:r>
        <w:t xml:space="preserve">, and 15) are not functional requirements </w:t>
      </w:r>
    </w:p>
    <w:p w:rsidR="00B63B63" w:rsidRDefault="00B63B63">
      <w:pPr>
        <w:pStyle w:val="Heading2"/>
        <w:pBdr>
          <w:top w:val="nil"/>
          <w:left w:val="nil"/>
          <w:bottom w:val="nil"/>
          <w:right w:val="nil"/>
          <w:between w:val="nil"/>
          <w:bar w:val="nil"/>
        </w:pBdr>
      </w:pPr>
      <w:bookmarkStart w:id="16" w:name="h.tl11pmkkfok3"/>
      <w:bookmarkEnd w:id="16"/>
    </w:p>
    <w:p w:rsidR="00B63B63" w:rsidRDefault="00B63B63">
      <w:pPr>
        <w:pStyle w:val="Heading2"/>
        <w:pBdr>
          <w:top w:val="nil"/>
          <w:left w:val="nil"/>
          <w:bottom w:val="nil"/>
          <w:right w:val="nil"/>
          <w:between w:val="nil"/>
          <w:bar w:val="nil"/>
        </w:pBdr>
      </w:pPr>
      <w:bookmarkStart w:id="17" w:name="h.7obf3qj793c1"/>
      <w:bookmarkStart w:id="18" w:name="_Toc337217804"/>
      <w:bookmarkEnd w:id="17"/>
      <w:r>
        <w:t>3.5 Data Flow Diagrams:</w:t>
      </w:r>
      <w:bookmarkEnd w:id="18"/>
    </w:p>
    <w:p w:rsidR="00B63B63" w:rsidRDefault="00B63B63">
      <w:pPr>
        <w:pBdr>
          <w:top w:val="nil"/>
          <w:left w:val="nil"/>
          <w:bottom w:val="nil"/>
          <w:right w:val="nil"/>
          <w:between w:val="nil"/>
          <w:bar w:val="nil"/>
        </w:pBdr>
      </w:pPr>
      <w:r>
        <w:t>All of these DFD’s are for the proposed system because there is no current software system.</w:t>
      </w:r>
    </w:p>
    <w:p w:rsidR="00B63B63" w:rsidRDefault="00B63B63">
      <w:pPr>
        <w:pStyle w:val="Heading3"/>
        <w:pBdr>
          <w:top w:val="nil"/>
          <w:left w:val="nil"/>
          <w:bottom w:val="nil"/>
          <w:right w:val="nil"/>
          <w:between w:val="nil"/>
          <w:bar w:val="nil"/>
        </w:pBdr>
      </w:pPr>
      <w:bookmarkStart w:id="19" w:name="h.8nxvm4833abx"/>
      <w:bookmarkEnd w:id="19"/>
    </w:p>
    <w:p w:rsidR="00B63B63" w:rsidRDefault="00B63B63">
      <w:pPr>
        <w:pStyle w:val="Heading3"/>
        <w:pBdr>
          <w:top w:val="nil"/>
          <w:left w:val="nil"/>
          <w:bottom w:val="nil"/>
          <w:right w:val="nil"/>
          <w:between w:val="nil"/>
          <w:bar w:val="nil"/>
        </w:pBdr>
      </w:pPr>
    </w:p>
    <w:p w:rsidR="00B63B63" w:rsidRDefault="00B63B63">
      <w:pPr>
        <w:pStyle w:val="Heading3"/>
        <w:pBdr>
          <w:top w:val="nil"/>
          <w:left w:val="nil"/>
          <w:bottom w:val="nil"/>
          <w:right w:val="nil"/>
          <w:between w:val="nil"/>
          <w:bar w:val="nil"/>
        </w:pBdr>
      </w:pPr>
    </w:p>
    <w:p w:rsidR="00B63B63" w:rsidRDefault="00B63B63">
      <w:pPr>
        <w:pStyle w:val="Heading3"/>
        <w:pBdr>
          <w:top w:val="nil"/>
          <w:left w:val="nil"/>
          <w:bottom w:val="nil"/>
          <w:right w:val="nil"/>
          <w:between w:val="nil"/>
          <w:bar w:val="nil"/>
        </w:pBdr>
      </w:pPr>
      <w:bookmarkStart w:id="20" w:name="_Toc337217805"/>
      <w:r>
        <w:lastRenderedPageBreak/>
        <w:t>Context</w:t>
      </w:r>
      <w:bookmarkEnd w:id="20"/>
    </w:p>
    <w:p w:rsidR="00B63B63" w:rsidRDefault="00A9074A">
      <w:pPr>
        <w:pBdr>
          <w:top w:val="nil"/>
          <w:left w:val="nil"/>
          <w:bottom w:val="nil"/>
          <w:right w:val="nil"/>
          <w:between w:val="nil"/>
          <w:bar w:val="nil"/>
        </w:pBdr>
      </w:pPr>
      <w:r>
        <w:rPr>
          <w:noProof/>
        </w:rPr>
        <w:drawing>
          <wp:inline distT="0" distB="0" distL="0" distR="0" wp14:anchorId="2F66AAE3" wp14:editId="10B688AB">
            <wp:extent cx="6057900" cy="3552825"/>
            <wp:effectExtent l="0" t="0" r="0" b="0"/>
            <wp:docPr id="33" name="Picture 33" descr="Image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Image_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57900" cy="3552825"/>
                    </a:xfrm>
                    <a:prstGeom prst="rect">
                      <a:avLst/>
                    </a:prstGeom>
                    <a:noFill/>
                    <a:ln>
                      <a:noFill/>
                    </a:ln>
                  </pic:spPr>
                </pic:pic>
              </a:graphicData>
            </a:graphic>
          </wp:inline>
        </w:drawing>
      </w:r>
    </w:p>
    <w:p w:rsidR="00B63B63" w:rsidRDefault="00B63B63">
      <w:pPr>
        <w:pStyle w:val="Heading3"/>
        <w:pBdr>
          <w:top w:val="nil"/>
          <w:left w:val="nil"/>
          <w:bottom w:val="nil"/>
          <w:right w:val="nil"/>
          <w:between w:val="nil"/>
          <w:bar w:val="nil"/>
        </w:pBdr>
      </w:pPr>
      <w:bookmarkStart w:id="21" w:name="h.ooso4hw33sl5"/>
      <w:bookmarkEnd w:id="21"/>
    </w:p>
    <w:p w:rsidR="00B63B63" w:rsidRDefault="00B63B63">
      <w:pPr>
        <w:pStyle w:val="Heading3"/>
        <w:pBdr>
          <w:top w:val="nil"/>
          <w:left w:val="nil"/>
          <w:bottom w:val="nil"/>
          <w:right w:val="nil"/>
          <w:between w:val="nil"/>
          <w:bar w:val="nil"/>
        </w:pBdr>
      </w:pPr>
      <w:bookmarkStart w:id="22" w:name="h.bplqy0c2smky"/>
      <w:bookmarkEnd w:id="22"/>
    </w:p>
    <w:p w:rsidR="00B63B63" w:rsidRDefault="00B63B63">
      <w:pPr>
        <w:pBdr>
          <w:top w:val="nil"/>
          <w:left w:val="nil"/>
          <w:bottom w:val="nil"/>
          <w:right w:val="nil"/>
          <w:between w:val="nil"/>
          <w:bar w:val="nil"/>
        </w:pBdr>
      </w:pPr>
    </w:p>
    <w:p w:rsidR="00B63B63" w:rsidRDefault="00B63B63">
      <w:pPr>
        <w:pBdr>
          <w:top w:val="nil"/>
          <w:left w:val="nil"/>
          <w:bottom w:val="nil"/>
          <w:right w:val="nil"/>
          <w:between w:val="nil"/>
          <w:bar w:val="nil"/>
        </w:pBdr>
      </w:pPr>
    </w:p>
    <w:p w:rsidR="00B63B63" w:rsidRDefault="00A9074A">
      <w:pPr>
        <w:pStyle w:val="Heading3"/>
        <w:pBdr>
          <w:top w:val="nil"/>
          <w:left w:val="nil"/>
          <w:bottom w:val="nil"/>
          <w:right w:val="nil"/>
          <w:between w:val="nil"/>
          <w:bar w:val="nil"/>
        </w:pBdr>
      </w:pPr>
      <w:bookmarkStart w:id="23" w:name="h.8i9iv6x151qs"/>
      <w:bookmarkStart w:id="24" w:name="_Toc337217806"/>
      <w:bookmarkEnd w:id="23"/>
      <w:r>
        <w:rPr>
          <w:noProof/>
        </w:rPr>
        <w:lastRenderedPageBreak/>
        <w:drawing>
          <wp:anchor distT="0" distB="0" distL="114300" distR="114300" simplePos="0" relativeHeight="251660288" behindDoc="0" locked="0" layoutInCell="1" allowOverlap="0" wp14:anchorId="45A5BACF" wp14:editId="01FC7F9E">
            <wp:simplePos x="0" y="0"/>
            <wp:positionH relativeFrom="column">
              <wp:posOffset>85725</wp:posOffset>
            </wp:positionH>
            <wp:positionV relativeFrom="paragraph">
              <wp:posOffset>372110</wp:posOffset>
            </wp:positionV>
            <wp:extent cx="5514975" cy="4210050"/>
            <wp:effectExtent l="0" t="0" r="0" b="0"/>
            <wp:wrapTopAndBottom/>
            <wp:docPr id="7" name="Picture 7" descr="C:\Users\murphysw\Downloads\Image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murphysw\Downloads\Image_1"/>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5514975" cy="4210050"/>
                    </a:xfrm>
                    <a:prstGeom prst="rect">
                      <a:avLst/>
                    </a:prstGeom>
                    <a:noFill/>
                    <a:ln>
                      <a:noFill/>
                    </a:ln>
                  </pic:spPr>
                </pic:pic>
              </a:graphicData>
            </a:graphic>
            <wp14:sizeRelH relativeFrom="page">
              <wp14:pctWidth>0</wp14:pctWidth>
            </wp14:sizeRelH>
            <wp14:sizeRelV relativeFrom="page">
              <wp14:pctHeight>0</wp14:pctHeight>
            </wp14:sizeRelV>
          </wp:anchor>
        </w:drawing>
      </w:r>
      <w:r w:rsidR="00B63B63">
        <w:t>Level 0</w:t>
      </w:r>
      <w:bookmarkEnd w:id="24"/>
    </w:p>
    <w:p w:rsidR="00B63B63" w:rsidRDefault="00B63B63">
      <w:pPr>
        <w:pStyle w:val="Heading3"/>
        <w:pBdr>
          <w:top w:val="nil"/>
          <w:left w:val="nil"/>
          <w:bottom w:val="nil"/>
          <w:right w:val="nil"/>
          <w:between w:val="nil"/>
          <w:bar w:val="nil"/>
        </w:pBdr>
      </w:pPr>
      <w:bookmarkStart w:id="25" w:name="h.iw05e5lxp8j1"/>
      <w:bookmarkEnd w:id="25"/>
    </w:p>
    <w:p w:rsidR="00B63B63" w:rsidRDefault="00B63B63">
      <w:pPr>
        <w:pStyle w:val="Heading3"/>
        <w:pBdr>
          <w:top w:val="nil"/>
          <w:left w:val="nil"/>
          <w:bottom w:val="nil"/>
          <w:right w:val="nil"/>
          <w:between w:val="nil"/>
          <w:bar w:val="nil"/>
        </w:pBdr>
      </w:pPr>
      <w:bookmarkStart w:id="26" w:name="h.5f3uahkn4894"/>
      <w:bookmarkEnd w:id="26"/>
    </w:p>
    <w:p w:rsidR="00B63B63" w:rsidRDefault="00B63B63">
      <w:pPr>
        <w:pStyle w:val="Heading3"/>
        <w:pBdr>
          <w:top w:val="nil"/>
          <w:left w:val="nil"/>
          <w:bottom w:val="nil"/>
          <w:right w:val="nil"/>
          <w:between w:val="nil"/>
          <w:bar w:val="nil"/>
        </w:pBdr>
      </w:pPr>
      <w:bookmarkStart w:id="27" w:name="h.5kq6qmkcahyk"/>
      <w:bookmarkEnd w:id="27"/>
    </w:p>
    <w:p w:rsidR="00B63B63" w:rsidRDefault="00B63B63">
      <w:pPr>
        <w:pStyle w:val="Heading3"/>
        <w:pBdr>
          <w:top w:val="nil"/>
          <w:left w:val="nil"/>
          <w:bottom w:val="nil"/>
          <w:right w:val="nil"/>
          <w:between w:val="nil"/>
          <w:bar w:val="nil"/>
        </w:pBdr>
      </w:pPr>
      <w:bookmarkStart w:id="28" w:name="h.bhxm4fiuy5v3"/>
      <w:bookmarkEnd w:id="28"/>
    </w:p>
    <w:p w:rsidR="00B63B63" w:rsidRDefault="00B63B63">
      <w:pPr>
        <w:pStyle w:val="Heading3"/>
        <w:pBdr>
          <w:top w:val="nil"/>
          <w:left w:val="nil"/>
          <w:bottom w:val="nil"/>
          <w:right w:val="nil"/>
          <w:between w:val="nil"/>
          <w:bar w:val="nil"/>
        </w:pBdr>
      </w:pPr>
      <w:bookmarkStart w:id="29" w:name="h.imt0iak1w3t6"/>
      <w:bookmarkEnd w:id="29"/>
    </w:p>
    <w:p w:rsidR="00B63B63" w:rsidRDefault="00B63B63">
      <w:pPr>
        <w:pStyle w:val="Heading3"/>
        <w:pBdr>
          <w:top w:val="nil"/>
          <w:left w:val="nil"/>
          <w:bottom w:val="nil"/>
          <w:right w:val="nil"/>
          <w:between w:val="nil"/>
          <w:bar w:val="nil"/>
        </w:pBdr>
      </w:pPr>
      <w:bookmarkStart w:id="30" w:name="h.3vehnl4a5mek"/>
      <w:bookmarkEnd w:id="30"/>
    </w:p>
    <w:p w:rsidR="00B63B63" w:rsidRDefault="00B63B63">
      <w:pPr>
        <w:pStyle w:val="Heading3"/>
        <w:pBdr>
          <w:top w:val="nil"/>
          <w:left w:val="nil"/>
          <w:bottom w:val="nil"/>
          <w:right w:val="nil"/>
          <w:between w:val="nil"/>
          <w:bar w:val="nil"/>
        </w:pBdr>
      </w:pPr>
      <w:bookmarkStart w:id="31" w:name="h.z3tnpao6w15x"/>
      <w:bookmarkEnd w:id="31"/>
    </w:p>
    <w:p w:rsidR="00B63B63" w:rsidRDefault="00B63B63">
      <w:pPr>
        <w:pStyle w:val="Heading3"/>
        <w:pBdr>
          <w:top w:val="nil"/>
          <w:left w:val="nil"/>
          <w:bottom w:val="nil"/>
          <w:right w:val="nil"/>
          <w:between w:val="nil"/>
          <w:bar w:val="nil"/>
        </w:pBdr>
      </w:pPr>
      <w:bookmarkStart w:id="32" w:name="h.dtxfs94fwezr"/>
      <w:bookmarkEnd w:id="32"/>
    </w:p>
    <w:p w:rsidR="00B63B63" w:rsidRDefault="00A9074A">
      <w:pPr>
        <w:pStyle w:val="Heading3"/>
        <w:pBdr>
          <w:top w:val="nil"/>
          <w:left w:val="nil"/>
          <w:bottom w:val="nil"/>
          <w:right w:val="nil"/>
          <w:between w:val="nil"/>
          <w:bar w:val="nil"/>
        </w:pBdr>
      </w:pPr>
      <w:bookmarkStart w:id="33" w:name="h.anknryxu48er"/>
      <w:bookmarkStart w:id="34" w:name="_Toc337217807"/>
      <w:bookmarkEnd w:id="33"/>
      <w:r>
        <w:rPr>
          <w:noProof/>
        </w:rPr>
        <w:lastRenderedPageBreak/>
        <w:drawing>
          <wp:anchor distT="0" distB="0" distL="114300" distR="114300" simplePos="0" relativeHeight="251662336" behindDoc="0" locked="0" layoutInCell="1" allowOverlap="0" wp14:anchorId="4EB8751D" wp14:editId="1571B388">
            <wp:simplePos x="0" y="0"/>
            <wp:positionH relativeFrom="column">
              <wp:posOffset>85725</wp:posOffset>
            </wp:positionH>
            <wp:positionV relativeFrom="paragraph">
              <wp:posOffset>324485</wp:posOffset>
            </wp:positionV>
            <wp:extent cx="5534025" cy="4381500"/>
            <wp:effectExtent l="0" t="0" r="0" b="0"/>
            <wp:wrapTopAndBottom/>
            <wp:docPr id="8" name="Picture 8" descr="C:\Users\murphysw\Downloads\Image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urphysw\Downloads\Image_0"/>
                    <pic:cNvPicPr>
                      <a:picLocks noChangeAspect="1" noChangeArrowheads="1"/>
                    </pic:cNvPicPr>
                  </pic:nvPicPr>
                  <pic:blipFill>
                    <a:blip r:embed="rId13" r:link="rId14">
                      <a:extLst>
                        <a:ext uri="{28A0092B-C50C-407E-A947-70E740481C1C}">
                          <a14:useLocalDpi xmlns:a14="http://schemas.microsoft.com/office/drawing/2010/main" val="0"/>
                        </a:ext>
                      </a:extLst>
                    </a:blip>
                    <a:srcRect/>
                    <a:stretch>
                      <a:fillRect/>
                    </a:stretch>
                  </pic:blipFill>
                  <pic:spPr bwMode="auto">
                    <a:xfrm>
                      <a:off x="0" y="0"/>
                      <a:ext cx="5534025" cy="4381500"/>
                    </a:xfrm>
                    <a:prstGeom prst="rect">
                      <a:avLst/>
                    </a:prstGeom>
                    <a:noFill/>
                    <a:ln>
                      <a:noFill/>
                    </a:ln>
                  </pic:spPr>
                </pic:pic>
              </a:graphicData>
            </a:graphic>
            <wp14:sizeRelH relativeFrom="page">
              <wp14:pctWidth>0</wp14:pctWidth>
            </wp14:sizeRelH>
            <wp14:sizeRelV relativeFrom="page">
              <wp14:pctHeight>0</wp14:pctHeight>
            </wp14:sizeRelV>
          </wp:anchor>
        </w:drawing>
      </w:r>
      <w:r w:rsidR="00B63B63">
        <w:t>Level 1</w:t>
      </w:r>
      <w:bookmarkEnd w:id="34"/>
    </w:p>
    <w:p w:rsidR="00B63B63" w:rsidRDefault="00B63B63">
      <w:pPr>
        <w:pStyle w:val="Heading3"/>
        <w:pBdr>
          <w:top w:val="nil"/>
          <w:left w:val="nil"/>
          <w:bottom w:val="nil"/>
          <w:right w:val="nil"/>
          <w:between w:val="nil"/>
          <w:bar w:val="nil"/>
        </w:pBdr>
      </w:pPr>
      <w:bookmarkStart w:id="35" w:name="h.sxki71b3dkux"/>
      <w:bookmarkStart w:id="36" w:name="_Toc337217808"/>
      <w:bookmarkEnd w:id="35"/>
      <w:r>
        <w:t>Level 2</w:t>
      </w:r>
      <w:bookmarkEnd w:id="36"/>
    </w:p>
    <w:p w:rsidR="00B63B63" w:rsidRDefault="00A9074A">
      <w:pPr>
        <w:pBdr>
          <w:top w:val="nil"/>
          <w:left w:val="nil"/>
          <w:bottom w:val="nil"/>
          <w:right w:val="nil"/>
          <w:between w:val="nil"/>
          <w:bar w:val="nil"/>
        </w:pBdr>
      </w:pPr>
      <w:r>
        <w:rPr>
          <w:noProof/>
        </w:rPr>
        <w:drawing>
          <wp:inline distT="0" distB="0" distL="0" distR="0" wp14:anchorId="4601124B" wp14:editId="32278F54">
            <wp:extent cx="2428875" cy="2628900"/>
            <wp:effectExtent l="0" t="0" r="0" b="0"/>
            <wp:docPr id="34" name="Picture 34" descr="Image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Image_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428875" cy="2628900"/>
                    </a:xfrm>
                    <a:prstGeom prst="rect">
                      <a:avLst/>
                    </a:prstGeom>
                    <a:noFill/>
                    <a:ln>
                      <a:noFill/>
                    </a:ln>
                  </pic:spPr>
                </pic:pic>
              </a:graphicData>
            </a:graphic>
          </wp:inline>
        </w:drawing>
      </w:r>
    </w:p>
    <w:p w:rsidR="00B63B63" w:rsidRDefault="00B63B63">
      <w:pPr>
        <w:pStyle w:val="Heading1"/>
        <w:pBdr>
          <w:top w:val="nil"/>
          <w:left w:val="nil"/>
          <w:bottom w:val="nil"/>
          <w:right w:val="nil"/>
          <w:between w:val="nil"/>
          <w:bar w:val="nil"/>
        </w:pBdr>
        <w:jc w:val="center"/>
      </w:pPr>
      <w:bookmarkStart w:id="37" w:name="h.6a1shl35g6am"/>
      <w:bookmarkStart w:id="38" w:name="_Toc337217809"/>
      <w:bookmarkEnd w:id="37"/>
      <w:r>
        <w:lastRenderedPageBreak/>
        <w:t>4. References</w:t>
      </w:r>
      <w:bookmarkEnd w:id="38"/>
    </w:p>
    <w:p w:rsidR="00B63B63" w:rsidRDefault="00B63B63">
      <w:pPr>
        <w:pBdr>
          <w:top w:val="nil"/>
          <w:left w:val="nil"/>
          <w:bottom w:val="nil"/>
          <w:right w:val="nil"/>
          <w:between w:val="nil"/>
          <w:bar w:val="nil"/>
        </w:pBdr>
        <w:ind w:left="720" w:hanging="720"/>
      </w:pPr>
      <w:r>
        <w:t xml:space="preserve">1: Quality Software Project </w:t>
      </w:r>
      <w:proofErr w:type="gramStart"/>
      <w:r>
        <w:t>Management ,</w:t>
      </w:r>
      <w:proofErr w:type="gramEnd"/>
      <w:r>
        <w:t xml:space="preserve"> Robert T. </w:t>
      </w:r>
      <w:proofErr w:type="spellStart"/>
      <w:r>
        <w:t>Futrell</w:t>
      </w:r>
      <w:proofErr w:type="spellEnd"/>
      <w:r>
        <w:t>, Donald F. Shafer, and Linda I. Shafer, Prentice Hall, January 2002</w:t>
      </w:r>
    </w:p>
    <w:p w:rsidR="00B63B63" w:rsidRDefault="00B63B63">
      <w:pPr>
        <w:pBdr>
          <w:top w:val="nil"/>
          <w:left w:val="nil"/>
          <w:bottom w:val="nil"/>
          <w:right w:val="nil"/>
          <w:between w:val="nil"/>
          <w:bar w:val="nil"/>
        </w:pBdr>
        <w:ind w:left="720" w:hanging="720"/>
      </w:pPr>
      <w:r>
        <w:t>2</w:t>
      </w:r>
      <w:proofErr w:type="gramStart"/>
      <w:r>
        <w:t>:</w:t>
      </w:r>
      <w:r>
        <w:rPr>
          <w:shd w:val="solid" w:color="FFFFFF" w:fill="FFFFFF"/>
        </w:rPr>
        <w:t>Software</w:t>
      </w:r>
      <w:proofErr w:type="gramEnd"/>
      <w:r>
        <w:rPr>
          <w:shd w:val="solid" w:color="FFFFFF" w:fill="FFFFFF"/>
        </w:rPr>
        <w:t xml:space="preserve"> Project Survival Guide (Pro -- Best Practices)</w:t>
      </w:r>
    </w:p>
    <w:p w:rsidR="00B63B63" w:rsidRDefault="00B63B63">
      <w:pPr>
        <w:pBdr>
          <w:top w:val="nil"/>
          <w:left w:val="nil"/>
          <w:bottom w:val="nil"/>
          <w:right w:val="nil"/>
          <w:between w:val="nil"/>
          <w:bar w:val="nil"/>
        </w:pBdr>
        <w:ind w:left="720" w:hanging="720"/>
      </w:pPr>
      <w:r>
        <w:t>3</w:t>
      </w:r>
      <w:proofErr w:type="gramStart"/>
      <w:r>
        <w:t>:Alkire</w:t>
      </w:r>
      <w:proofErr w:type="gramEnd"/>
      <w:r>
        <w:t>, Sabina. 2002. "Dimensions of Human Development." World Development 30(2): 181–205.</w:t>
      </w:r>
    </w:p>
    <w:p w:rsidR="00B63B63" w:rsidRDefault="00B63B63">
      <w:pPr>
        <w:pBdr>
          <w:top w:val="nil"/>
          <w:left w:val="nil"/>
          <w:bottom w:val="nil"/>
          <w:right w:val="nil"/>
          <w:between w:val="nil"/>
          <w:bar w:val="nil"/>
        </w:pBdr>
        <w:ind w:left="720" w:hanging="720"/>
        <w:rPr>
          <w:shd w:val="solid" w:color="FFFFFF" w:fill="FFFFFF"/>
        </w:rPr>
      </w:pPr>
      <w:r>
        <w:rPr>
          <w:shd w:val="solid" w:color="FFFFFF" w:fill="FFFFFF"/>
        </w:rPr>
        <w:t>4</w:t>
      </w:r>
      <w:proofErr w:type="gramStart"/>
      <w:r>
        <w:rPr>
          <w:shd w:val="solid" w:color="FFFFFF" w:fill="FFFFFF"/>
        </w:rPr>
        <w:t>:Robeyns</w:t>
      </w:r>
      <w:proofErr w:type="gramEnd"/>
      <w:r>
        <w:rPr>
          <w:shd w:val="solid" w:color="FFFFFF" w:fill="FFFFFF"/>
        </w:rPr>
        <w:t xml:space="preserve">, Ingrid. (2005). </w:t>
      </w:r>
      <w:proofErr w:type="gramStart"/>
      <w:r>
        <w:rPr>
          <w:i/>
          <w:iCs/>
          <w:shd w:val="solid" w:color="FFFFFF" w:fill="FFFFFF"/>
        </w:rPr>
        <w:t>The</w:t>
      </w:r>
      <w:proofErr w:type="gramEnd"/>
      <w:r>
        <w:rPr>
          <w:i/>
          <w:iCs/>
          <w:shd w:val="solid" w:color="FFFFFF" w:fill="FFFFFF"/>
        </w:rPr>
        <w:t xml:space="preserve"> Capability Approach: A Theoretical Survey</w:t>
      </w:r>
      <w:r>
        <w:rPr>
          <w:shd w:val="solid" w:color="FFFFFF" w:fill="FFFFFF"/>
        </w:rPr>
        <w:t xml:space="preserve"> Journal of Human Development 6(1) 93-114.</w:t>
      </w:r>
    </w:p>
    <w:p w:rsidR="00B63B63" w:rsidRDefault="00B63B63">
      <w:pPr>
        <w:pBdr>
          <w:top w:val="nil"/>
          <w:left w:val="nil"/>
          <w:bottom w:val="nil"/>
          <w:right w:val="nil"/>
          <w:between w:val="nil"/>
          <w:bar w:val="nil"/>
        </w:pBdr>
        <w:ind w:left="720" w:hanging="720"/>
      </w:pPr>
      <w:r>
        <w:t xml:space="preserve">5: &lt;Data Modeling: A Beginner's Guide&gt; </w:t>
      </w:r>
      <w:hyperlink r:id="rId16" w:history="1">
        <w:r>
          <w:rPr>
            <w:color w:val="1155CC"/>
            <w:u w:val="single"/>
          </w:rPr>
          <w:t>Andy</w:t>
        </w:r>
      </w:hyperlink>
      <w:hyperlink r:id="rId17" w:history="1">
        <w:r>
          <w:rPr>
            <w:color w:val="1155CC"/>
            <w:u w:val="single"/>
          </w:rPr>
          <w:t xml:space="preserve"> </w:t>
        </w:r>
      </w:hyperlink>
      <w:hyperlink r:id="rId18" w:history="1">
        <w:proofErr w:type="spellStart"/>
        <w:r>
          <w:rPr>
            <w:color w:val="1155CC"/>
            <w:u w:val="single"/>
          </w:rPr>
          <w:t>Oppel</w:t>
        </w:r>
        <w:proofErr w:type="spellEnd"/>
      </w:hyperlink>
      <w:r>
        <w:t xml:space="preserve"> (Author),Publication Date: December 21, 2009</w:t>
      </w:r>
    </w:p>
    <w:p w:rsidR="00B63B63" w:rsidRDefault="00B63B63">
      <w:pPr>
        <w:pBdr>
          <w:top w:val="nil"/>
          <w:left w:val="nil"/>
          <w:bottom w:val="nil"/>
          <w:right w:val="nil"/>
          <w:between w:val="nil"/>
          <w:bar w:val="nil"/>
        </w:pBdr>
      </w:pPr>
      <w:r>
        <w:t>6: &lt;Writing effective use cases</w:t>
      </w:r>
      <w:proofErr w:type="gramStart"/>
      <w:r>
        <w:t>&gt;  Alistair</w:t>
      </w:r>
      <w:proofErr w:type="gramEnd"/>
      <w:r>
        <w:t xml:space="preserve"> Cockburn, Publication Date: October 5, 2000</w:t>
      </w:r>
    </w:p>
    <w:p w:rsidR="00B63B63" w:rsidRDefault="00B63B63">
      <w:pPr>
        <w:pBdr>
          <w:top w:val="nil"/>
          <w:left w:val="nil"/>
          <w:bottom w:val="nil"/>
          <w:right w:val="nil"/>
          <w:between w:val="nil"/>
          <w:bar w:val="nil"/>
        </w:pBdr>
        <w:ind w:left="720" w:hanging="720"/>
      </w:pPr>
      <w:r>
        <w:t xml:space="preserve">7: </w:t>
      </w:r>
      <w:proofErr w:type="spellStart"/>
      <w:r>
        <w:rPr>
          <w:shd w:val="solid" w:color="FFFFFF" w:fill="FFFFFF"/>
        </w:rPr>
        <w:t>Leffingwell</w:t>
      </w:r>
      <w:proofErr w:type="spellEnd"/>
      <w:r>
        <w:rPr>
          <w:shd w:val="solid" w:color="FFFFFF" w:fill="FFFFFF"/>
        </w:rPr>
        <w:t xml:space="preserve">, Dean, and Don </w:t>
      </w:r>
      <w:proofErr w:type="spellStart"/>
      <w:r>
        <w:rPr>
          <w:shd w:val="solid" w:color="FFFFFF" w:fill="FFFFFF"/>
        </w:rPr>
        <w:t>Widrig</w:t>
      </w:r>
      <w:proofErr w:type="spellEnd"/>
      <w:r>
        <w:rPr>
          <w:shd w:val="solid" w:color="FFFFFF" w:fill="FFFFFF"/>
        </w:rPr>
        <w:t xml:space="preserve">. </w:t>
      </w:r>
      <w:proofErr w:type="gramStart"/>
      <w:r>
        <w:rPr>
          <w:i/>
          <w:iCs/>
          <w:shd w:val="solid" w:color="FFFFFF" w:fill="FFFFFF"/>
        </w:rPr>
        <w:t>Managing Software Requirements</w:t>
      </w:r>
      <w:r>
        <w:rPr>
          <w:shd w:val="solid" w:color="FFFFFF" w:fill="FFFFFF"/>
        </w:rPr>
        <w:t>.</w:t>
      </w:r>
      <w:proofErr w:type="gramEnd"/>
      <w:r>
        <w:rPr>
          <w:shd w:val="solid" w:color="FFFFFF" w:fill="FFFFFF"/>
        </w:rPr>
        <w:t xml:space="preserve"> 2nd. Boston: Pearson Education, 2003. Print.</w:t>
      </w:r>
    </w:p>
    <w:p w:rsidR="00B63B63" w:rsidRDefault="00B63B63">
      <w:pPr>
        <w:pStyle w:val="Heading1"/>
        <w:pBdr>
          <w:top w:val="nil"/>
          <w:left w:val="nil"/>
          <w:bottom w:val="nil"/>
          <w:right w:val="nil"/>
          <w:between w:val="nil"/>
          <w:bar w:val="nil"/>
        </w:pBdr>
        <w:jc w:val="center"/>
      </w:pPr>
      <w:bookmarkStart w:id="39" w:name="h.e1b30gi3urf7"/>
      <w:bookmarkEnd w:id="39"/>
    </w:p>
    <w:p w:rsidR="00B63B63" w:rsidRDefault="00B63B63">
      <w:pPr>
        <w:pBdr>
          <w:top w:val="nil"/>
          <w:left w:val="nil"/>
          <w:bottom w:val="nil"/>
          <w:right w:val="nil"/>
          <w:between w:val="nil"/>
          <w:bar w:val="nil"/>
        </w:pBdr>
      </w:pPr>
      <w:bookmarkStart w:id="40" w:name="h.3phfpas0gtp"/>
      <w:bookmarkStart w:id="41" w:name="h.q41b8g57c273"/>
      <w:bookmarkEnd w:id="40"/>
      <w:bookmarkEnd w:id="41"/>
    </w:p>
    <w:p w:rsidR="00B63B63" w:rsidRDefault="00A9074A">
      <w:pPr>
        <w:pStyle w:val="Heading1"/>
        <w:pageBreakBefore/>
        <w:pBdr>
          <w:top w:val="nil"/>
          <w:left w:val="nil"/>
          <w:bottom w:val="nil"/>
          <w:right w:val="nil"/>
          <w:between w:val="nil"/>
          <w:bar w:val="nil"/>
        </w:pBdr>
        <w:jc w:val="center"/>
      </w:pPr>
      <w:bookmarkStart w:id="42" w:name="h.n064y0q4b1o"/>
      <w:bookmarkStart w:id="43" w:name="_Toc337217810"/>
      <w:bookmarkEnd w:id="42"/>
      <w:r>
        <w:lastRenderedPageBreak/>
        <w:t>5</w:t>
      </w:r>
      <w:r w:rsidR="00B63B63">
        <w:t>. Index</w:t>
      </w:r>
      <w:bookmarkEnd w:id="43"/>
    </w:p>
    <w:p w:rsidR="00A9074A" w:rsidRDefault="00A9074A" w:rsidP="00B63B63">
      <w:pPr>
        <w:rPr>
          <w:noProof/>
        </w:rPr>
        <w:sectPr w:rsidR="00A9074A" w:rsidSect="00A9074A">
          <w:footerReference w:type="default" r:id="rId19"/>
          <w:pgSz w:w="12240" w:h="15840"/>
          <w:pgMar w:top="1440" w:right="1440" w:bottom="1440" w:left="1440" w:header="708" w:footer="708" w:gutter="0"/>
          <w:cols w:space="708"/>
          <w:docGrid w:linePitch="360"/>
        </w:sectPr>
      </w:pPr>
      <w:r>
        <w:fldChar w:fldCharType="begin"/>
      </w:r>
      <w:r>
        <w:instrText xml:space="preserve"> INDEX \e "</w:instrText>
      </w:r>
      <w:r>
        <w:tab/>
        <w:instrText xml:space="preserve">" \c "1" \z "1033" </w:instrText>
      </w:r>
      <w:r>
        <w:fldChar w:fldCharType="separate"/>
      </w:r>
    </w:p>
    <w:p w:rsidR="00A9074A" w:rsidRDefault="00A9074A">
      <w:pPr>
        <w:pStyle w:val="Index1"/>
        <w:tabs>
          <w:tab w:val="right" w:leader="dot" w:pos="9350"/>
        </w:tabs>
        <w:rPr>
          <w:noProof/>
        </w:rPr>
      </w:pPr>
      <w:r>
        <w:rPr>
          <w:noProof/>
        </w:rPr>
        <w:lastRenderedPageBreak/>
        <w:t>Apple</w:t>
      </w:r>
      <w:r>
        <w:rPr>
          <w:noProof/>
        </w:rPr>
        <w:tab/>
        <w:t>22</w:t>
      </w:r>
    </w:p>
    <w:p w:rsidR="00A9074A" w:rsidRDefault="00A9074A">
      <w:pPr>
        <w:pStyle w:val="Index1"/>
        <w:tabs>
          <w:tab w:val="right" w:leader="dot" w:pos="9350"/>
        </w:tabs>
        <w:rPr>
          <w:noProof/>
        </w:rPr>
      </w:pPr>
      <w:r>
        <w:rPr>
          <w:noProof/>
        </w:rPr>
        <w:t>Equipment</w:t>
      </w:r>
      <w:r>
        <w:rPr>
          <w:noProof/>
        </w:rPr>
        <w:tab/>
        <w:t>22</w:t>
      </w:r>
    </w:p>
    <w:p w:rsidR="00A9074A" w:rsidRDefault="00A9074A">
      <w:pPr>
        <w:pStyle w:val="Index1"/>
        <w:tabs>
          <w:tab w:val="right" w:leader="dot" w:pos="9350"/>
        </w:tabs>
        <w:rPr>
          <w:noProof/>
        </w:rPr>
      </w:pPr>
      <w:r>
        <w:rPr>
          <w:noProof/>
        </w:rPr>
        <w:t>IGEM</w:t>
      </w:r>
      <w:r>
        <w:rPr>
          <w:noProof/>
        </w:rPr>
        <w:tab/>
        <w:t>4, 22</w:t>
      </w:r>
    </w:p>
    <w:p w:rsidR="00A9074A" w:rsidRDefault="00A9074A">
      <w:pPr>
        <w:pStyle w:val="Index1"/>
        <w:tabs>
          <w:tab w:val="right" w:leader="dot" w:pos="9350"/>
        </w:tabs>
        <w:rPr>
          <w:noProof/>
        </w:rPr>
      </w:pPr>
      <w:r>
        <w:rPr>
          <w:noProof/>
        </w:rPr>
        <w:t>IOS</w:t>
      </w:r>
      <w:r>
        <w:rPr>
          <w:noProof/>
        </w:rPr>
        <w:tab/>
        <w:t>22</w:t>
      </w:r>
    </w:p>
    <w:p w:rsidR="00A9074A" w:rsidRDefault="00A9074A">
      <w:pPr>
        <w:pStyle w:val="Index1"/>
        <w:tabs>
          <w:tab w:val="right" w:leader="dot" w:pos="9350"/>
        </w:tabs>
        <w:rPr>
          <w:noProof/>
        </w:rPr>
      </w:pPr>
      <w:r>
        <w:rPr>
          <w:noProof/>
        </w:rPr>
        <w:t>Music</w:t>
      </w:r>
      <w:r>
        <w:rPr>
          <w:noProof/>
        </w:rPr>
        <w:tab/>
        <w:t>4, 16</w:t>
      </w:r>
    </w:p>
    <w:p w:rsidR="00A9074A" w:rsidRDefault="00A9074A">
      <w:pPr>
        <w:pStyle w:val="Index1"/>
        <w:tabs>
          <w:tab w:val="right" w:leader="dot" w:pos="9350"/>
        </w:tabs>
        <w:rPr>
          <w:noProof/>
        </w:rPr>
      </w:pPr>
      <w:r>
        <w:rPr>
          <w:noProof/>
        </w:rPr>
        <w:t>Papers</w:t>
      </w:r>
      <w:r>
        <w:rPr>
          <w:noProof/>
        </w:rPr>
        <w:tab/>
        <w:t>22</w:t>
      </w:r>
    </w:p>
    <w:p w:rsidR="00A9074A" w:rsidRDefault="00A9074A">
      <w:pPr>
        <w:pStyle w:val="Index1"/>
        <w:tabs>
          <w:tab w:val="right" w:leader="dot" w:pos="9350"/>
        </w:tabs>
        <w:rPr>
          <w:noProof/>
        </w:rPr>
      </w:pPr>
      <w:r>
        <w:rPr>
          <w:noProof/>
        </w:rPr>
        <w:t>Profile</w:t>
      </w:r>
      <w:r>
        <w:rPr>
          <w:noProof/>
        </w:rPr>
        <w:tab/>
        <w:t>4, 7, 8, 16</w:t>
      </w:r>
    </w:p>
    <w:p w:rsidR="00A9074A" w:rsidRDefault="00A9074A">
      <w:pPr>
        <w:pStyle w:val="Index1"/>
        <w:tabs>
          <w:tab w:val="right" w:leader="dot" w:pos="9350"/>
        </w:tabs>
        <w:rPr>
          <w:noProof/>
        </w:rPr>
      </w:pPr>
      <w:r>
        <w:rPr>
          <w:noProof/>
        </w:rPr>
        <w:t>Sound Effects</w:t>
      </w:r>
      <w:r>
        <w:rPr>
          <w:noProof/>
        </w:rPr>
        <w:tab/>
        <w:t>5, 12, 16</w:t>
      </w:r>
    </w:p>
    <w:p w:rsidR="00A9074A" w:rsidRDefault="00A9074A">
      <w:pPr>
        <w:pStyle w:val="Index1"/>
        <w:tabs>
          <w:tab w:val="right" w:leader="dot" w:pos="9350"/>
        </w:tabs>
        <w:rPr>
          <w:noProof/>
        </w:rPr>
      </w:pPr>
      <w:r>
        <w:rPr>
          <w:noProof/>
        </w:rPr>
        <w:t>Tutorial</w:t>
      </w:r>
      <w:r>
        <w:rPr>
          <w:noProof/>
        </w:rPr>
        <w:tab/>
        <w:t>5, 14, 16</w:t>
      </w:r>
    </w:p>
    <w:p w:rsidR="00A9074A" w:rsidRDefault="00A9074A" w:rsidP="00B63B63">
      <w:pPr>
        <w:rPr>
          <w:noProof/>
        </w:rPr>
        <w:sectPr w:rsidR="00A9074A" w:rsidSect="00A9074A">
          <w:type w:val="continuous"/>
          <w:pgSz w:w="12240" w:h="15840"/>
          <w:pgMar w:top="1440" w:right="1440" w:bottom="1440" w:left="1440" w:header="708" w:footer="708" w:gutter="0"/>
          <w:cols w:space="720"/>
          <w:docGrid w:linePitch="360"/>
        </w:sectPr>
      </w:pPr>
    </w:p>
    <w:p w:rsidR="00B63B63" w:rsidRPr="00B63B63" w:rsidRDefault="00A9074A" w:rsidP="00B63B63">
      <w:r>
        <w:lastRenderedPageBreak/>
        <w:fldChar w:fldCharType="end"/>
      </w:r>
    </w:p>
    <w:p w:rsidR="00B63B63" w:rsidRDefault="00A9074A">
      <w:pPr>
        <w:pStyle w:val="Heading1"/>
        <w:pageBreakBefore/>
        <w:pBdr>
          <w:top w:val="nil"/>
          <w:left w:val="nil"/>
          <w:bottom w:val="nil"/>
          <w:right w:val="nil"/>
          <w:between w:val="nil"/>
          <w:bar w:val="nil"/>
        </w:pBdr>
        <w:jc w:val="center"/>
      </w:pPr>
      <w:bookmarkStart w:id="44" w:name="h.5l2sz8bj9x1z"/>
      <w:bookmarkStart w:id="45" w:name="_Toc337217811"/>
      <w:bookmarkEnd w:id="44"/>
      <w:r>
        <w:lastRenderedPageBreak/>
        <w:t>6</w:t>
      </w:r>
      <w:r w:rsidR="00B63B63">
        <w:t>. Glossary</w:t>
      </w:r>
      <w:bookmarkEnd w:id="45"/>
    </w:p>
    <w:p w:rsidR="00B63B63" w:rsidRDefault="00B63B63">
      <w:pPr>
        <w:pBdr>
          <w:top w:val="nil"/>
          <w:left w:val="nil"/>
          <w:bottom w:val="nil"/>
          <w:right w:val="nil"/>
          <w:between w:val="nil"/>
          <w:bar w:val="nil"/>
        </w:pBdr>
        <w:rPr>
          <w:shd w:val="solid" w:color="FFFFFF" w:fill="FFFFFF"/>
        </w:rPr>
      </w:pPr>
    </w:p>
    <w:p w:rsidR="00B63B63" w:rsidRDefault="00B63B63">
      <w:pPr>
        <w:pBdr>
          <w:top w:val="nil"/>
          <w:left w:val="nil"/>
          <w:bottom w:val="nil"/>
          <w:right w:val="nil"/>
          <w:between w:val="nil"/>
          <w:bar w:val="nil"/>
        </w:pBdr>
        <w:ind w:left="720" w:hanging="720"/>
      </w:pPr>
    </w:p>
    <w:p w:rsidR="00B63B63" w:rsidRDefault="00B63B63">
      <w:pPr>
        <w:pBdr>
          <w:top w:val="nil"/>
          <w:left w:val="nil"/>
          <w:bottom w:val="nil"/>
          <w:right w:val="nil"/>
          <w:between w:val="nil"/>
          <w:bar w:val="nil"/>
        </w:pBdr>
        <w:ind w:left="720" w:hanging="720"/>
      </w:pPr>
      <w:r>
        <w:t xml:space="preserve">Actions - In </w:t>
      </w:r>
      <w:proofErr w:type="spellStart"/>
      <w:r>
        <w:t>Biopioneer</w:t>
      </w:r>
      <w:proofErr w:type="spellEnd"/>
      <w:r>
        <w:t>, the number of activities user may undertake on a given turn.</w:t>
      </w:r>
    </w:p>
    <w:p w:rsidR="00B63B63" w:rsidRDefault="00B63B63">
      <w:pPr>
        <w:pBdr>
          <w:top w:val="nil"/>
          <w:left w:val="nil"/>
          <w:bottom w:val="nil"/>
          <w:right w:val="nil"/>
          <w:between w:val="nil"/>
          <w:bar w:val="nil"/>
        </w:pBdr>
        <w:ind w:left="720" w:hanging="720"/>
      </w:pPr>
      <w:proofErr w:type="gramStart"/>
      <w:r>
        <w:t>Deoxyribonucleic acid (DNA) - a nucleic acid containing the genetic instructions used in the development and functioning of all known living organisms.</w:t>
      </w:r>
      <w:proofErr w:type="gramEnd"/>
    </w:p>
    <w:p w:rsidR="00B63B63" w:rsidRDefault="00B63B63">
      <w:pPr>
        <w:pBdr>
          <w:top w:val="nil"/>
          <w:left w:val="nil"/>
          <w:bottom w:val="nil"/>
          <w:right w:val="nil"/>
          <w:between w:val="nil"/>
          <w:bar w:val="nil"/>
        </w:pBdr>
        <w:ind w:left="720" w:hanging="720"/>
      </w:pPr>
      <w:r>
        <w:t>Equipment</w:t>
      </w:r>
      <w:r>
        <w:fldChar w:fldCharType="begin"/>
      </w:r>
      <w:r>
        <w:instrText xml:space="preserve"> XE "Equipment" </w:instrText>
      </w:r>
      <w:r>
        <w:fldChar w:fldCharType="end"/>
      </w:r>
      <w:r>
        <w:t xml:space="preserve"> - In </w:t>
      </w:r>
      <w:proofErr w:type="spellStart"/>
      <w:r>
        <w:t>Biopioneer</w:t>
      </w:r>
      <w:proofErr w:type="spellEnd"/>
      <w:r>
        <w:t>, items which allow the players to use special abilities during the game.</w:t>
      </w:r>
    </w:p>
    <w:p w:rsidR="00B63B63" w:rsidRDefault="00B63B63" w:rsidP="00A9074A">
      <w:pPr>
        <w:pBdr>
          <w:top w:val="nil"/>
          <w:left w:val="nil"/>
          <w:bottom w:val="nil"/>
          <w:right w:val="nil"/>
          <w:between w:val="nil"/>
          <w:bar w:val="nil"/>
        </w:pBdr>
      </w:pPr>
      <w:r>
        <w:t>IGEM</w:t>
      </w:r>
      <w:r>
        <w:fldChar w:fldCharType="begin"/>
      </w:r>
      <w:r>
        <w:instrText xml:space="preserve"> XE "IGEM" </w:instrText>
      </w:r>
      <w:r>
        <w:fldChar w:fldCharType="end"/>
      </w:r>
      <w:r>
        <w:t xml:space="preserve"> - The International Genetically Engineered Machine (IGEM) competition is a worldwide </w:t>
      </w:r>
      <w:r w:rsidR="00A9074A">
        <w:tab/>
      </w:r>
      <w:r>
        <w:t>Synthetic Biology competition aimed at undergraduate university students.</w:t>
      </w:r>
    </w:p>
    <w:p w:rsidR="00B63B63" w:rsidRDefault="00B63B63" w:rsidP="00A9074A">
      <w:pPr>
        <w:pBdr>
          <w:top w:val="nil"/>
          <w:left w:val="nil"/>
          <w:bottom w:val="nil"/>
          <w:right w:val="nil"/>
          <w:between w:val="nil"/>
          <w:bar w:val="nil"/>
        </w:pBdr>
      </w:pPr>
      <w:r>
        <w:t>IOS</w:t>
      </w:r>
      <w:r>
        <w:fldChar w:fldCharType="begin"/>
      </w:r>
      <w:r>
        <w:instrText xml:space="preserve"> XE "IOS" </w:instrText>
      </w:r>
      <w:r>
        <w:fldChar w:fldCharType="end"/>
      </w:r>
      <w:r>
        <w:t xml:space="preserve">   -  </w:t>
      </w:r>
      <w:r>
        <w:rPr>
          <w:shd w:val="solid" w:color="FFFFFF" w:fill="FFFFFF"/>
        </w:rPr>
        <w:t xml:space="preserve"> A mobile operating system developed and distributed by Apple</w:t>
      </w:r>
      <w:r>
        <w:rPr>
          <w:shd w:val="solid" w:color="FFFFFF" w:fill="FFFFFF"/>
        </w:rPr>
        <w:fldChar w:fldCharType="begin"/>
      </w:r>
      <w:r>
        <w:rPr>
          <w:shd w:val="solid" w:color="FFFFFF" w:fill="FFFFFF"/>
        </w:rPr>
        <w:instrText xml:space="preserve"> XE "</w:instrText>
      </w:r>
      <w:r>
        <w:instrText>Apple"</w:instrText>
      </w:r>
      <w:r>
        <w:rPr>
          <w:shd w:val="solid" w:color="FFFFFF" w:fill="FFFFFF"/>
        </w:rPr>
        <w:instrText xml:space="preserve"> </w:instrText>
      </w:r>
      <w:r>
        <w:rPr>
          <w:shd w:val="solid" w:color="FFFFFF" w:fill="FFFFFF"/>
        </w:rPr>
        <w:fldChar w:fldCharType="end"/>
      </w:r>
      <w:r>
        <w:rPr>
          <w:shd w:val="solid" w:color="FFFFFF" w:fill="FFFFFF"/>
        </w:rPr>
        <w:t xml:space="preserve"> Inc. Originally released</w:t>
      </w:r>
      <w:r w:rsidR="00A9074A">
        <w:rPr>
          <w:shd w:val="solid" w:color="FFFFFF" w:fill="FFFFFF"/>
        </w:rPr>
        <w:tab/>
      </w:r>
      <w:r w:rsidR="00A9074A">
        <w:rPr>
          <w:shd w:val="solid" w:color="FFFFFF" w:fill="FFFFFF"/>
        </w:rPr>
        <w:tab/>
      </w:r>
      <w:r>
        <w:rPr>
          <w:shd w:val="solid" w:color="FFFFFF" w:fill="FFFFFF"/>
        </w:rPr>
        <w:t xml:space="preserve"> in 2007 for the iPhone and iPod Touch, it has been extended to support other Apple</w:t>
      </w:r>
      <w:r w:rsidR="00A9074A">
        <w:rPr>
          <w:shd w:val="solid" w:color="FFFFFF" w:fill="FFFFFF"/>
        </w:rPr>
        <w:tab/>
      </w:r>
      <w:r w:rsidR="00A9074A">
        <w:rPr>
          <w:shd w:val="solid" w:color="FFFFFF" w:fill="FFFFFF"/>
        </w:rPr>
        <w:tab/>
      </w:r>
      <w:r>
        <w:rPr>
          <w:shd w:val="solid" w:color="FFFFFF" w:fill="FFFFFF"/>
        </w:rPr>
        <w:t xml:space="preserve"> devices such as the </w:t>
      </w:r>
      <w:proofErr w:type="spellStart"/>
      <w:r>
        <w:rPr>
          <w:shd w:val="solid" w:color="FFFFFF" w:fill="FFFFFF"/>
        </w:rPr>
        <w:t>iPad</w:t>
      </w:r>
      <w:proofErr w:type="spellEnd"/>
      <w:r>
        <w:rPr>
          <w:shd w:val="solid" w:color="FFFFFF" w:fill="FFFFFF"/>
        </w:rPr>
        <w:t xml:space="preserve"> and Apple TV.</w:t>
      </w:r>
    </w:p>
    <w:p w:rsidR="00B63B63" w:rsidRDefault="00B63B63">
      <w:pPr>
        <w:pBdr>
          <w:top w:val="nil"/>
          <w:left w:val="nil"/>
          <w:bottom w:val="nil"/>
          <w:right w:val="nil"/>
          <w:between w:val="nil"/>
          <w:bar w:val="nil"/>
        </w:pBdr>
        <w:ind w:left="720" w:hanging="720"/>
      </w:pPr>
      <w:r>
        <w:t xml:space="preserve">Knowledge Pool - In </w:t>
      </w:r>
      <w:proofErr w:type="spellStart"/>
      <w:r>
        <w:t>Biopioneer</w:t>
      </w:r>
      <w:proofErr w:type="spellEnd"/>
      <w:r>
        <w:t xml:space="preserve">, represents a player’s lab technology level. </w:t>
      </w:r>
      <w:proofErr w:type="gramStart"/>
      <w:r>
        <w:t>Used to determine success or failure when performing actions.</w:t>
      </w:r>
      <w:proofErr w:type="gramEnd"/>
    </w:p>
    <w:p w:rsidR="00B63B63" w:rsidRDefault="00B63B63">
      <w:pPr>
        <w:pBdr>
          <w:top w:val="nil"/>
          <w:left w:val="nil"/>
          <w:bottom w:val="nil"/>
          <w:right w:val="nil"/>
          <w:between w:val="nil"/>
          <w:bar w:val="nil"/>
        </w:pBdr>
        <w:ind w:left="720" w:hanging="720"/>
      </w:pPr>
      <w:proofErr w:type="gramStart"/>
      <w:r>
        <w:t>Papers</w:t>
      </w:r>
      <w:r>
        <w:fldChar w:fldCharType="begin"/>
      </w:r>
      <w:r>
        <w:instrText xml:space="preserve"> XE "Papers" </w:instrText>
      </w:r>
      <w:r>
        <w:fldChar w:fldCharType="end"/>
      </w:r>
      <w:r>
        <w:t xml:space="preserve"> - In </w:t>
      </w:r>
      <w:proofErr w:type="spellStart"/>
      <w:r>
        <w:t>Biopioneer</w:t>
      </w:r>
      <w:proofErr w:type="spellEnd"/>
      <w:r>
        <w:t>, game items which allow the players bonuses to their knowledge pool.</w:t>
      </w:r>
      <w:proofErr w:type="gramEnd"/>
    </w:p>
    <w:p w:rsidR="00B63B63" w:rsidRDefault="00B63B63">
      <w:pPr>
        <w:pBdr>
          <w:top w:val="nil"/>
          <w:left w:val="nil"/>
          <w:bottom w:val="nil"/>
          <w:right w:val="nil"/>
          <w:between w:val="nil"/>
          <w:bar w:val="nil"/>
        </w:pBdr>
        <w:ind w:left="720" w:hanging="720"/>
      </w:pPr>
      <w:r>
        <w:t>Youtube.com - A popular video sharing website.</w:t>
      </w:r>
    </w:p>
    <w:p w:rsidR="00B63B63" w:rsidRDefault="00B63B63">
      <w:pPr>
        <w:pBdr>
          <w:top w:val="nil"/>
          <w:left w:val="nil"/>
          <w:bottom w:val="nil"/>
          <w:right w:val="nil"/>
          <w:between w:val="nil"/>
          <w:bar w:val="nil"/>
        </w:pBdr>
        <w:ind w:left="720"/>
        <w:rPr>
          <w:shd w:val="solid" w:color="FFFFFF" w:fill="FFFFFF"/>
        </w:rPr>
      </w:pPr>
    </w:p>
    <w:p w:rsidR="00B63B63" w:rsidRDefault="00B63B63">
      <w:pPr>
        <w:pBdr>
          <w:top w:val="nil"/>
          <w:left w:val="nil"/>
          <w:bottom w:val="nil"/>
          <w:right w:val="nil"/>
          <w:between w:val="nil"/>
          <w:bar w:val="nil"/>
        </w:pBdr>
        <w:rPr>
          <w:shd w:val="solid" w:color="FFFFFF" w:fill="FFFFFF"/>
        </w:rPr>
      </w:pPr>
    </w:p>
    <w:p w:rsidR="00B63B63" w:rsidRDefault="00B63B63">
      <w:pPr>
        <w:pBdr>
          <w:top w:val="nil"/>
          <w:left w:val="nil"/>
          <w:bottom w:val="nil"/>
          <w:right w:val="nil"/>
          <w:between w:val="nil"/>
          <w:bar w:val="nil"/>
        </w:pBdr>
        <w:ind w:left="720" w:hanging="720"/>
      </w:pPr>
    </w:p>
    <w:sectPr w:rsidR="00B63B63" w:rsidSect="00A9074A">
      <w:type w:val="continuous"/>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6767" w:rsidRDefault="00356767">
      <w:pPr>
        <w:spacing w:line="240" w:lineRule="auto"/>
      </w:pPr>
      <w:r>
        <w:separator/>
      </w:r>
    </w:p>
  </w:endnote>
  <w:endnote w:type="continuationSeparator" w:id="0">
    <w:p w:rsidR="00356767" w:rsidRDefault="0035676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3B63" w:rsidRDefault="00B63B63">
    <w:pPr>
      <w:pBdr>
        <w:top w:val="nil"/>
        <w:left w:val="nil"/>
        <w:bottom w:val="nil"/>
        <w:right w:val="nil"/>
        <w:between w:val="nil"/>
        <w:bar w:val="nil"/>
      </w:pBdr>
      <w:jc w:val="right"/>
    </w:pPr>
    <w:r>
      <w:fldChar w:fldCharType="begin"/>
    </w:r>
    <w:r>
      <w:instrText>PAGE</w:instrText>
    </w:r>
    <w:r>
      <w:fldChar w:fldCharType="separate"/>
    </w:r>
    <w:r w:rsidR="008E1EE2">
      <w:rPr>
        <w:noProof/>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6767" w:rsidRDefault="00356767">
      <w:pPr>
        <w:spacing w:line="240" w:lineRule="auto"/>
      </w:pPr>
      <w:r>
        <w:separator/>
      </w:r>
    </w:p>
  </w:footnote>
  <w:footnote w:type="continuationSeparator" w:id="0">
    <w:p w:rsidR="00356767" w:rsidRDefault="00356767">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7F3828A8">
      <w:start w:val="1"/>
      <w:numFmt w:val="bullet"/>
      <w:lvlText w:val="●"/>
      <w:lvlJc w:val="left"/>
      <w:pPr>
        <w:tabs>
          <w:tab w:val="num" w:pos="360"/>
        </w:tabs>
        <w:ind w:left="720" w:hanging="360"/>
      </w:pPr>
      <w:rPr>
        <w:rFonts w:ascii="Arial" w:eastAsia="Arial" w:hAnsi="Arial" w:cs="Arial"/>
        <w:b w:val="0"/>
        <w:bCs w:val="0"/>
        <w:i w:val="0"/>
        <w:iCs w:val="0"/>
        <w:strike w:val="0"/>
        <w:color w:val="000000"/>
        <w:sz w:val="22"/>
        <w:szCs w:val="22"/>
        <w:u w:val="none"/>
      </w:rPr>
    </w:lvl>
    <w:lvl w:ilvl="1" w:tplc="0B90CD36">
      <w:start w:val="1"/>
      <w:numFmt w:val="bullet"/>
      <w:lvlText w:val="○"/>
      <w:lvlJc w:val="left"/>
      <w:pPr>
        <w:tabs>
          <w:tab w:val="num" w:pos="1080"/>
        </w:tabs>
        <w:ind w:left="1440" w:hanging="360"/>
      </w:pPr>
      <w:rPr>
        <w:rFonts w:ascii="Arial" w:eastAsia="Arial" w:hAnsi="Arial" w:cs="Arial"/>
        <w:b w:val="0"/>
        <w:bCs w:val="0"/>
        <w:i w:val="0"/>
        <w:iCs w:val="0"/>
        <w:strike w:val="0"/>
        <w:color w:val="000000"/>
        <w:sz w:val="22"/>
        <w:szCs w:val="22"/>
        <w:u w:val="none"/>
      </w:rPr>
    </w:lvl>
    <w:lvl w:ilvl="2" w:tplc="3D4E5186">
      <w:start w:val="1"/>
      <w:numFmt w:val="bullet"/>
      <w:lvlText w:val="■"/>
      <w:lvlJc w:val="right"/>
      <w:pPr>
        <w:tabs>
          <w:tab w:val="num" w:pos="1800"/>
        </w:tabs>
        <w:ind w:left="2160" w:hanging="180"/>
      </w:pPr>
      <w:rPr>
        <w:rFonts w:ascii="Arial" w:eastAsia="Arial" w:hAnsi="Arial" w:cs="Arial"/>
        <w:b w:val="0"/>
        <w:bCs w:val="0"/>
        <w:i w:val="0"/>
        <w:iCs w:val="0"/>
        <w:strike w:val="0"/>
        <w:color w:val="000000"/>
        <w:sz w:val="22"/>
        <w:szCs w:val="22"/>
        <w:u w:val="none"/>
      </w:rPr>
    </w:lvl>
    <w:lvl w:ilvl="3" w:tplc="E7347A0A">
      <w:start w:val="1"/>
      <w:numFmt w:val="bullet"/>
      <w:lvlText w:val="●"/>
      <w:lvlJc w:val="left"/>
      <w:pPr>
        <w:tabs>
          <w:tab w:val="num" w:pos="2520"/>
        </w:tabs>
        <w:ind w:left="2880" w:hanging="360"/>
      </w:pPr>
      <w:rPr>
        <w:rFonts w:ascii="Arial" w:eastAsia="Arial" w:hAnsi="Arial" w:cs="Arial"/>
        <w:b w:val="0"/>
        <w:bCs w:val="0"/>
        <w:i w:val="0"/>
        <w:iCs w:val="0"/>
        <w:strike w:val="0"/>
        <w:color w:val="000000"/>
        <w:sz w:val="22"/>
        <w:szCs w:val="22"/>
        <w:u w:val="none"/>
      </w:rPr>
    </w:lvl>
    <w:lvl w:ilvl="4" w:tplc="4156DE44">
      <w:start w:val="1"/>
      <w:numFmt w:val="bullet"/>
      <w:lvlText w:val="○"/>
      <w:lvlJc w:val="left"/>
      <w:pPr>
        <w:tabs>
          <w:tab w:val="num" w:pos="3240"/>
        </w:tabs>
        <w:ind w:left="3600" w:hanging="360"/>
      </w:pPr>
      <w:rPr>
        <w:rFonts w:ascii="Arial" w:eastAsia="Arial" w:hAnsi="Arial" w:cs="Arial"/>
        <w:b w:val="0"/>
        <w:bCs w:val="0"/>
        <w:i w:val="0"/>
        <w:iCs w:val="0"/>
        <w:strike w:val="0"/>
        <w:color w:val="000000"/>
        <w:sz w:val="22"/>
        <w:szCs w:val="22"/>
        <w:u w:val="none"/>
      </w:rPr>
    </w:lvl>
    <w:lvl w:ilvl="5" w:tplc="8F508370">
      <w:start w:val="1"/>
      <w:numFmt w:val="bullet"/>
      <w:lvlText w:val="■"/>
      <w:lvlJc w:val="right"/>
      <w:pPr>
        <w:tabs>
          <w:tab w:val="num" w:pos="3960"/>
        </w:tabs>
        <w:ind w:left="4320" w:hanging="180"/>
      </w:pPr>
      <w:rPr>
        <w:rFonts w:ascii="Arial" w:eastAsia="Arial" w:hAnsi="Arial" w:cs="Arial"/>
        <w:b w:val="0"/>
        <w:bCs w:val="0"/>
        <w:i w:val="0"/>
        <w:iCs w:val="0"/>
        <w:strike w:val="0"/>
        <w:color w:val="000000"/>
        <w:sz w:val="22"/>
        <w:szCs w:val="22"/>
        <w:u w:val="none"/>
      </w:rPr>
    </w:lvl>
    <w:lvl w:ilvl="6" w:tplc="F6AE2F7E">
      <w:start w:val="1"/>
      <w:numFmt w:val="bullet"/>
      <w:lvlText w:val="●"/>
      <w:lvlJc w:val="left"/>
      <w:pPr>
        <w:tabs>
          <w:tab w:val="num" w:pos="4680"/>
        </w:tabs>
        <w:ind w:left="5040" w:hanging="360"/>
      </w:pPr>
      <w:rPr>
        <w:rFonts w:ascii="Arial" w:eastAsia="Arial" w:hAnsi="Arial" w:cs="Arial"/>
        <w:b w:val="0"/>
        <w:bCs w:val="0"/>
        <w:i w:val="0"/>
        <w:iCs w:val="0"/>
        <w:strike w:val="0"/>
        <w:color w:val="000000"/>
        <w:sz w:val="22"/>
        <w:szCs w:val="22"/>
        <w:u w:val="none"/>
      </w:rPr>
    </w:lvl>
    <w:lvl w:ilvl="7" w:tplc="48100796">
      <w:start w:val="1"/>
      <w:numFmt w:val="bullet"/>
      <w:lvlText w:val="○"/>
      <w:lvlJc w:val="left"/>
      <w:pPr>
        <w:tabs>
          <w:tab w:val="num" w:pos="5400"/>
        </w:tabs>
        <w:ind w:left="5760" w:hanging="360"/>
      </w:pPr>
      <w:rPr>
        <w:rFonts w:ascii="Arial" w:eastAsia="Arial" w:hAnsi="Arial" w:cs="Arial"/>
        <w:b w:val="0"/>
        <w:bCs w:val="0"/>
        <w:i w:val="0"/>
        <w:iCs w:val="0"/>
        <w:strike w:val="0"/>
        <w:color w:val="000000"/>
        <w:sz w:val="22"/>
        <w:szCs w:val="22"/>
        <w:u w:val="none"/>
      </w:rPr>
    </w:lvl>
    <w:lvl w:ilvl="8" w:tplc="89FE63CE">
      <w:start w:val="1"/>
      <w:numFmt w:val="bullet"/>
      <w:lvlText w:val="■"/>
      <w:lvlJc w:val="right"/>
      <w:pPr>
        <w:tabs>
          <w:tab w:val="num" w:pos="6120"/>
        </w:tabs>
        <w:ind w:left="6480" w:hanging="180"/>
      </w:pPr>
      <w:rPr>
        <w:rFonts w:ascii="Arial" w:eastAsia="Arial" w:hAnsi="Arial" w:cs="Arial"/>
        <w:b w:val="0"/>
        <w:bCs w:val="0"/>
        <w:i w:val="0"/>
        <w:iCs w:val="0"/>
        <w:strike w:val="0"/>
        <w:color w:val="000000"/>
        <w:sz w:val="22"/>
        <w:szCs w:val="22"/>
        <w:u w:val="none"/>
      </w:rPr>
    </w:lvl>
  </w:abstractNum>
  <w:abstractNum w:abstractNumId="1">
    <w:nsid w:val="00000002"/>
    <w:multiLevelType w:val="hybridMultilevel"/>
    <w:tmpl w:val="00000002"/>
    <w:lvl w:ilvl="0" w:tplc="F628DFC8">
      <w:start w:val="1"/>
      <w:numFmt w:val="decimal"/>
      <w:lvlText w:val="%1."/>
      <w:lvlJc w:val="left"/>
      <w:pPr>
        <w:tabs>
          <w:tab w:val="num" w:pos="360"/>
        </w:tabs>
        <w:ind w:left="720" w:hanging="360"/>
      </w:pPr>
      <w:rPr>
        <w:rFonts w:ascii="Arial" w:eastAsia="Arial" w:hAnsi="Arial" w:cs="Arial"/>
        <w:b w:val="0"/>
        <w:bCs w:val="0"/>
        <w:i w:val="0"/>
        <w:iCs w:val="0"/>
        <w:strike w:val="0"/>
        <w:color w:val="000000"/>
        <w:sz w:val="22"/>
        <w:szCs w:val="22"/>
        <w:u w:val="none"/>
      </w:rPr>
    </w:lvl>
    <w:lvl w:ilvl="1" w:tplc="7E225318">
      <w:start w:val="1"/>
      <w:numFmt w:val="lowerLetter"/>
      <w:lvlText w:val="%2."/>
      <w:lvlJc w:val="left"/>
      <w:pPr>
        <w:tabs>
          <w:tab w:val="num" w:pos="1080"/>
        </w:tabs>
        <w:ind w:left="1440" w:hanging="360"/>
      </w:pPr>
      <w:rPr>
        <w:rFonts w:ascii="Arial" w:eastAsia="Arial" w:hAnsi="Arial" w:cs="Arial"/>
        <w:b w:val="0"/>
        <w:bCs w:val="0"/>
        <w:i w:val="0"/>
        <w:iCs w:val="0"/>
        <w:strike w:val="0"/>
        <w:color w:val="000000"/>
        <w:sz w:val="22"/>
        <w:szCs w:val="22"/>
        <w:u w:val="none"/>
      </w:rPr>
    </w:lvl>
    <w:lvl w:ilvl="2" w:tplc="38DA655E">
      <w:start w:val="1"/>
      <w:numFmt w:val="lowerRoman"/>
      <w:lvlText w:val="%3."/>
      <w:lvlJc w:val="right"/>
      <w:pPr>
        <w:tabs>
          <w:tab w:val="num" w:pos="1800"/>
        </w:tabs>
        <w:ind w:left="2160" w:hanging="180"/>
      </w:pPr>
      <w:rPr>
        <w:rFonts w:ascii="Arial" w:eastAsia="Arial" w:hAnsi="Arial" w:cs="Arial"/>
        <w:b w:val="0"/>
        <w:bCs w:val="0"/>
        <w:i w:val="0"/>
        <w:iCs w:val="0"/>
        <w:strike w:val="0"/>
        <w:color w:val="000000"/>
        <w:sz w:val="22"/>
        <w:szCs w:val="22"/>
        <w:u w:val="none"/>
      </w:rPr>
    </w:lvl>
    <w:lvl w:ilvl="3" w:tplc="33768344">
      <w:start w:val="1"/>
      <w:numFmt w:val="decimal"/>
      <w:lvlText w:val="%4."/>
      <w:lvlJc w:val="left"/>
      <w:pPr>
        <w:tabs>
          <w:tab w:val="num" w:pos="2520"/>
        </w:tabs>
        <w:ind w:left="2880" w:hanging="360"/>
      </w:pPr>
      <w:rPr>
        <w:rFonts w:ascii="Arial" w:eastAsia="Arial" w:hAnsi="Arial" w:cs="Arial"/>
        <w:b w:val="0"/>
        <w:bCs w:val="0"/>
        <w:i w:val="0"/>
        <w:iCs w:val="0"/>
        <w:strike w:val="0"/>
        <w:color w:val="000000"/>
        <w:sz w:val="22"/>
        <w:szCs w:val="22"/>
        <w:u w:val="none"/>
      </w:rPr>
    </w:lvl>
    <w:lvl w:ilvl="4" w:tplc="602CD30E">
      <w:start w:val="1"/>
      <w:numFmt w:val="lowerLetter"/>
      <w:lvlText w:val="%5."/>
      <w:lvlJc w:val="left"/>
      <w:pPr>
        <w:tabs>
          <w:tab w:val="num" w:pos="3240"/>
        </w:tabs>
        <w:ind w:left="3600" w:hanging="360"/>
      </w:pPr>
      <w:rPr>
        <w:rFonts w:ascii="Arial" w:eastAsia="Arial" w:hAnsi="Arial" w:cs="Arial"/>
        <w:b w:val="0"/>
        <w:bCs w:val="0"/>
        <w:i w:val="0"/>
        <w:iCs w:val="0"/>
        <w:strike w:val="0"/>
        <w:color w:val="000000"/>
        <w:sz w:val="22"/>
        <w:szCs w:val="22"/>
        <w:u w:val="none"/>
      </w:rPr>
    </w:lvl>
    <w:lvl w:ilvl="5" w:tplc="6186B114">
      <w:start w:val="1"/>
      <w:numFmt w:val="lowerRoman"/>
      <w:lvlText w:val="%6."/>
      <w:lvlJc w:val="right"/>
      <w:pPr>
        <w:tabs>
          <w:tab w:val="num" w:pos="3960"/>
        </w:tabs>
        <w:ind w:left="4320" w:hanging="180"/>
      </w:pPr>
      <w:rPr>
        <w:rFonts w:ascii="Arial" w:eastAsia="Arial" w:hAnsi="Arial" w:cs="Arial"/>
        <w:b w:val="0"/>
        <w:bCs w:val="0"/>
        <w:i w:val="0"/>
        <w:iCs w:val="0"/>
        <w:strike w:val="0"/>
        <w:color w:val="000000"/>
        <w:sz w:val="22"/>
        <w:szCs w:val="22"/>
        <w:u w:val="none"/>
      </w:rPr>
    </w:lvl>
    <w:lvl w:ilvl="6" w:tplc="FDCE8240">
      <w:start w:val="1"/>
      <w:numFmt w:val="decimal"/>
      <w:lvlText w:val="%7."/>
      <w:lvlJc w:val="left"/>
      <w:pPr>
        <w:tabs>
          <w:tab w:val="num" w:pos="4680"/>
        </w:tabs>
        <w:ind w:left="5040" w:hanging="360"/>
      </w:pPr>
      <w:rPr>
        <w:rFonts w:ascii="Arial" w:eastAsia="Arial" w:hAnsi="Arial" w:cs="Arial"/>
        <w:b w:val="0"/>
        <w:bCs w:val="0"/>
        <w:i w:val="0"/>
        <w:iCs w:val="0"/>
        <w:strike w:val="0"/>
        <w:color w:val="000000"/>
        <w:sz w:val="22"/>
        <w:szCs w:val="22"/>
        <w:u w:val="none"/>
      </w:rPr>
    </w:lvl>
    <w:lvl w:ilvl="7" w:tplc="56C89C4A">
      <w:start w:val="1"/>
      <w:numFmt w:val="lowerLetter"/>
      <w:lvlText w:val="%8."/>
      <w:lvlJc w:val="left"/>
      <w:pPr>
        <w:tabs>
          <w:tab w:val="num" w:pos="5400"/>
        </w:tabs>
        <w:ind w:left="5760" w:hanging="360"/>
      </w:pPr>
      <w:rPr>
        <w:rFonts w:ascii="Arial" w:eastAsia="Arial" w:hAnsi="Arial" w:cs="Arial"/>
        <w:b w:val="0"/>
        <w:bCs w:val="0"/>
        <w:i w:val="0"/>
        <w:iCs w:val="0"/>
        <w:strike w:val="0"/>
        <w:color w:val="000000"/>
        <w:sz w:val="22"/>
        <w:szCs w:val="22"/>
        <w:u w:val="none"/>
      </w:rPr>
    </w:lvl>
    <w:lvl w:ilvl="8" w:tplc="4D4E368C">
      <w:start w:val="1"/>
      <w:numFmt w:val="lowerRoman"/>
      <w:lvlText w:val="%9."/>
      <w:lvlJc w:val="right"/>
      <w:pPr>
        <w:tabs>
          <w:tab w:val="num" w:pos="6120"/>
        </w:tabs>
        <w:ind w:left="6480" w:hanging="180"/>
      </w:pPr>
      <w:rPr>
        <w:rFonts w:ascii="Arial" w:eastAsia="Arial" w:hAnsi="Arial" w:cs="Arial"/>
        <w:b w:val="0"/>
        <w:bCs w:val="0"/>
        <w:i w:val="0"/>
        <w:iCs w:val="0"/>
        <w:strike w:val="0"/>
        <w:color w:val="000000"/>
        <w:sz w:val="22"/>
        <w:szCs w:val="22"/>
        <w:u w:val="none"/>
      </w:rPr>
    </w:lvl>
  </w:abstractNum>
  <w:abstractNum w:abstractNumId="2">
    <w:nsid w:val="00000003"/>
    <w:multiLevelType w:val="hybridMultilevel"/>
    <w:tmpl w:val="00000003"/>
    <w:lvl w:ilvl="0" w:tplc="C0DC536E">
      <w:start w:val="1"/>
      <w:numFmt w:val="bullet"/>
      <w:lvlText w:val="●"/>
      <w:lvlJc w:val="left"/>
      <w:pPr>
        <w:tabs>
          <w:tab w:val="num" w:pos="360"/>
        </w:tabs>
        <w:ind w:left="720" w:hanging="360"/>
      </w:pPr>
      <w:rPr>
        <w:rFonts w:ascii="Arial" w:eastAsia="Arial" w:hAnsi="Arial" w:cs="Arial"/>
        <w:b w:val="0"/>
        <w:bCs w:val="0"/>
        <w:i w:val="0"/>
        <w:iCs w:val="0"/>
        <w:strike w:val="0"/>
        <w:color w:val="000000"/>
        <w:sz w:val="22"/>
        <w:szCs w:val="22"/>
        <w:u w:val="none"/>
      </w:rPr>
    </w:lvl>
    <w:lvl w:ilvl="1" w:tplc="1BACDA8E">
      <w:start w:val="1"/>
      <w:numFmt w:val="bullet"/>
      <w:lvlText w:val="○"/>
      <w:lvlJc w:val="left"/>
      <w:pPr>
        <w:tabs>
          <w:tab w:val="num" w:pos="1080"/>
        </w:tabs>
        <w:ind w:left="1440" w:hanging="360"/>
      </w:pPr>
      <w:rPr>
        <w:rFonts w:ascii="Arial" w:eastAsia="Arial" w:hAnsi="Arial" w:cs="Arial"/>
        <w:b w:val="0"/>
        <w:bCs w:val="0"/>
        <w:i w:val="0"/>
        <w:iCs w:val="0"/>
        <w:strike w:val="0"/>
        <w:color w:val="000000"/>
        <w:sz w:val="22"/>
        <w:szCs w:val="22"/>
        <w:u w:val="none"/>
      </w:rPr>
    </w:lvl>
    <w:lvl w:ilvl="2" w:tplc="27BE32BC">
      <w:start w:val="1"/>
      <w:numFmt w:val="bullet"/>
      <w:lvlText w:val="■"/>
      <w:lvlJc w:val="right"/>
      <w:pPr>
        <w:tabs>
          <w:tab w:val="num" w:pos="1800"/>
        </w:tabs>
        <w:ind w:left="2160" w:hanging="180"/>
      </w:pPr>
      <w:rPr>
        <w:rFonts w:ascii="Arial" w:eastAsia="Arial" w:hAnsi="Arial" w:cs="Arial"/>
        <w:b w:val="0"/>
        <w:bCs w:val="0"/>
        <w:i w:val="0"/>
        <w:iCs w:val="0"/>
        <w:strike w:val="0"/>
        <w:color w:val="000000"/>
        <w:sz w:val="22"/>
        <w:szCs w:val="22"/>
        <w:u w:val="none"/>
      </w:rPr>
    </w:lvl>
    <w:lvl w:ilvl="3" w:tplc="E2A8EB1A">
      <w:start w:val="1"/>
      <w:numFmt w:val="bullet"/>
      <w:lvlText w:val="●"/>
      <w:lvlJc w:val="left"/>
      <w:pPr>
        <w:tabs>
          <w:tab w:val="num" w:pos="2520"/>
        </w:tabs>
        <w:ind w:left="2880" w:hanging="360"/>
      </w:pPr>
      <w:rPr>
        <w:rFonts w:ascii="Arial" w:eastAsia="Arial" w:hAnsi="Arial" w:cs="Arial"/>
        <w:b w:val="0"/>
        <w:bCs w:val="0"/>
        <w:i w:val="0"/>
        <w:iCs w:val="0"/>
        <w:strike w:val="0"/>
        <w:color w:val="000000"/>
        <w:sz w:val="22"/>
        <w:szCs w:val="22"/>
        <w:u w:val="none"/>
      </w:rPr>
    </w:lvl>
    <w:lvl w:ilvl="4" w:tplc="CB12163C">
      <w:start w:val="1"/>
      <w:numFmt w:val="bullet"/>
      <w:lvlText w:val="○"/>
      <w:lvlJc w:val="left"/>
      <w:pPr>
        <w:tabs>
          <w:tab w:val="num" w:pos="3240"/>
        </w:tabs>
        <w:ind w:left="3600" w:hanging="360"/>
      </w:pPr>
      <w:rPr>
        <w:rFonts w:ascii="Arial" w:eastAsia="Arial" w:hAnsi="Arial" w:cs="Arial"/>
        <w:b w:val="0"/>
        <w:bCs w:val="0"/>
        <w:i w:val="0"/>
        <w:iCs w:val="0"/>
        <w:strike w:val="0"/>
        <w:color w:val="000000"/>
        <w:sz w:val="22"/>
        <w:szCs w:val="22"/>
        <w:u w:val="none"/>
      </w:rPr>
    </w:lvl>
    <w:lvl w:ilvl="5" w:tplc="5B706CD0">
      <w:start w:val="1"/>
      <w:numFmt w:val="bullet"/>
      <w:lvlText w:val="■"/>
      <w:lvlJc w:val="right"/>
      <w:pPr>
        <w:tabs>
          <w:tab w:val="num" w:pos="3960"/>
        </w:tabs>
        <w:ind w:left="4320" w:hanging="180"/>
      </w:pPr>
      <w:rPr>
        <w:rFonts w:ascii="Arial" w:eastAsia="Arial" w:hAnsi="Arial" w:cs="Arial"/>
        <w:b w:val="0"/>
        <w:bCs w:val="0"/>
        <w:i w:val="0"/>
        <w:iCs w:val="0"/>
        <w:strike w:val="0"/>
        <w:color w:val="000000"/>
        <w:sz w:val="22"/>
        <w:szCs w:val="22"/>
        <w:u w:val="none"/>
      </w:rPr>
    </w:lvl>
    <w:lvl w:ilvl="6" w:tplc="D5E686D8">
      <w:start w:val="1"/>
      <w:numFmt w:val="bullet"/>
      <w:lvlText w:val="●"/>
      <w:lvlJc w:val="left"/>
      <w:pPr>
        <w:tabs>
          <w:tab w:val="num" w:pos="4680"/>
        </w:tabs>
        <w:ind w:left="5040" w:hanging="360"/>
      </w:pPr>
      <w:rPr>
        <w:rFonts w:ascii="Arial" w:eastAsia="Arial" w:hAnsi="Arial" w:cs="Arial"/>
        <w:b w:val="0"/>
        <w:bCs w:val="0"/>
        <w:i w:val="0"/>
        <w:iCs w:val="0"/>
        <w:strike w:val="0"/>
        <w:color w:val="000000"/>
        <w:sz w:val="22"/>
        <w:szCs w:val="22"/>
        <w:u w:val="none"/>
      </w:rPr>
    </w:lvl>
    <w:lvl w:ilvl="7" w:tplc="A7D29C66">
      <w:start w:val="1"/>
      <w:numFmt w:val="bullet"/>
      <w:lvlText w:val="○"/>
      <w:lvlJc w:val="left"/>
      <w:pPr>
        <w:tabs>
          <w:tab w:val="num" w:pos="5400"/>
        </w:tabs>
        <w:ind w:left="5760" w:hanging="360"/>
      </w:pPr>
      <w:rPr>
        <w:rFonts w:ascii="Arial" w:eastAsia="Arial" w:hAnsi="Arial" w:cs="Arial"/>
        <w:b w:val="0"/>
        <w:bCs w:val="0"/>
        <w:i w:val="0"/>
        <w:iCs w:val="0"/>
        <w:strike w:val="0"/>
        <w:color w:val="000000"/>
        <w:sz w:val="22"/>
        <w:szCs w:val="22"/>
        <w:u w:val="none"/>
      </w:rPr>
    </w:lvl>
    <w:lvl w:ilvl="8" w:tplc="7482F9D4">
      <w:start w:val="1"/>
      <w:numFmt w:val="bullet"/>
      <w:lvlText w:val="■"/>
      <w:lvlJc w:val="right"/>
      <w:pPr>
        <w:tabs>
          <w:tab w:val="num" w:pos="6120"/>
        </w:tabs>
        <w:ind w:left="6480" w:hanging="180"/>
      </w:pPr>
      <w:rPr>
        <w:rFonts w:ascii="Arial" w:eastAsia="Arial" w:hAnsi="Arial" w:cs="Arial"/>
        <w:b w:val="0"/>
        <w:bCs w:val="0"/>
        <w:i w:val="0"/>
        <w:iCs w:val="0"/>
        <w:strike w:val="0"/>
        <w:color w:val="000000"/>
        <w:sz w:val="22"/>
        <w:szCs w:val="22"/>
        <w:u w:val="none"/>
      </w:rPr>
    </w:lvl>
  </w:abstractNum>
  <w:abstractNum w:abstractNumId="3">
    <w:nsid w:val="00000004"/>
    <w:multiLevelType w:val="hybridMultilevel"/>
    <w:tmpl w:val="00000004"/>
    <w:lvl w:ilvl="0" w:tplc="2E24610E">
      <w:start w:val="1"/>
      <w:numFmt w:val="bullet"/>
      <w:lvlText w:val="●"/>
      <w:lvlJc w:val="left"/>
      <w:pPr>
        <w:tabs>
          <w:tab w:val="num" w:pos="360"/>
        </w:tabs>
        <w:ind w:left="720" w:hanging="360"/>
      </w:pPr>
      <w:rPr>
        <w:rFonts w:ascii="Arial" w:eastAsia="Arial" w:hAnsi="Arial" w:cs="Arial"/>
        <w:b/>
        <w:bCs/>
        <w:i w:val="0"/>
        <w:iCs w:val="0"/>
        <w:strike w:val="0"/>
        <w:color w:val="000000"/>
        <w:sz w:val="22"/>
        <w:szCs w:val="22"/>
        <w:u w:val="none"/>
      </w:rPr>
    </w:lvl>
    <w:lvl w:ilvl="1" w:tplc="E3FA9A18">
      <w:start w:val="1"/>
      <w:numFmt w:val="bullet"/>
      <w:lvlText w:val="○"/>
      <w:lvlJc w:val="left"/>
      <w:pPr>
        <w:tabs>
          <w:tab w:val="num" w:pos="1080"/>
        </w:tabs>
        <w:ind w:left="1440" w:hanging="360"/>
      </w:pPr>
      <w:rPr>
        <w:rFonts w:ascii="Arial" w:eastAsia="Arial" w:hAnsi="Arial" w:cs="Arial"/>
        <w:b/>
        <w:bCs/>
        <w:i w:val="0"/>
        <w:iCs w:val="0"/>
        <w:strike w:val="0"/>
        <w:color w:val="000000"/>
        <w:sz w:val="22"/>
        <w:szCs w:val="22"/>
        <w:u w:val="none"/>
      </w:rPr>
    </w:lvl>
    <w:lvl w:ilvl="2" w:tplc="1C80DEDE">
      <w:start w:val="1"/>
      <w:numFmt w:val="bullet"/>
      <w:lvlText w:val="■"/>
      <w:lvlJc w:val="right"/>
      <w:pPr>
        <w:tabs>
          <w:tab w:val="num" w:pos="1800"/>
        </w:tabs>
        <w:ind w:left="2160" w:hanging="180"/>
      </w:pPr>
      <w:rPr>
        <w:rFonts w:ascii="Arial" w:eastAsia="Arial" w:hAnsi="Arial" w:cs="Arial"/>
        <w:b/>
        <w:bCs/>
        <w:i w:val="0"/>
        <w:iCs w:val="0"/>
        <w:strike w:val="0"/>
        <w:color w:val="000000"/>
        <w:sz w:val="22"/>
        <w:szCs w:val="22"/>
        <w:u w:val="none"/>
      </w:rPr>
    </w:lvl>
    <w:lvl w:ilvl="3" w:tplc="84425920">
      <w:start w:val="1"/>
      <w:numFmt w:val="bullet"/>
      <w:lvlText w:val="●"/>
      <w:lvlJc w:val="left"/>
      <w:pPr>
        <w:tabs>
          <w:tab w:val="num" w:pos="2520"/>
        </w:tabs>
        <w:ind w:left="2880" w:hanging="360"/>
      </w:pPr>
      <w:rPr>
        <w:rFonts w:ascii="Arial" w:eastAsia="Arial" w:hAnsi="Arial" w:cs="Arial"/>
        <w:b/>
        <w:bCs/>
        <w:i w:val="0"/>
        <w:iCs w:val="0"/>
        <w:strike w:val="0"/>
        <w:color w:val="000000"/>
        <w:sz w:val="22"/>
        <w:szCs w:val="22"/>
        <w:u w:val="none"/>
      </w:rPr>
    </w:lvl>
    <w:lvl w:ilvl="4" w:tplc="8A52DE94">
      <w:start w:val="1"/>
      <w:numFmt w:val="bullet"/>
      <w:lvlText w:val="○"/>
      <w:lvlJc w:val="left"/>
      <w:pPr>
        <w:tabs>
          <w:tab w:val="num" w:pos="3240"/>
        </w:tabs>
        <w:ind w:left="3600" w:hanging="360"/>
      </w:pPr>
      <w:rPr>
        <w:rFonts w:ascii="Arial" w:eastAsia="Arial" w:hAnsi="Arial" w:cs="Arial"/>
        <w:b/>
        <w:bCs/>
        <w:i w:val="0"/>
        <w:iCs w:val="0"/>
        <w:strike w:val="0"/>
        <w:color w:val="000000"/>
        <w:sz w:val="22"/>
        <w:szCs w:val="22"/>
        <w:u w:val="none"/>
      </w:rPr>
    </w:lvl>
    <w:lvl w:ilvl="5" w:tplc="88689298">
      <w:start w:val="1"/>
      <w:numFmt w:val="bullet"/>
      <w:lvlText w:val="■"/>
      <w:lvlJc w:val="right"/>
      <w:pPr>
        <w:tabs>
          <w:tab w:val="num" w:pos="3960"/>
        </w:tabs>
        <w:ind w:left="4320" w:hanging="180"/>
      </w:pPr>
      <w:rPr>
        <w:rFonts w:ascii="Arial" w:eastAsia="Arial" w:hAnsi="Arial" w:cs="Arial"/>
        <w:b/>
        <w:bCs/>
        <w:i w:val="0"/>
        <w:iCs w:val="0"/>
        <w:strike w:val="0"/>
        <w:color w:val="000000"/>
        <w:sz w:val="22"/>
        <w:szCs w:val="22"/>
        <w:u w:val="none"/>
      </w:rPr>
    </w:lvl>
    <w:lvl w:ilvl="6" w:tplc="6070214A">
      <w:start w:val="1"/>
      <w:numFmt w:val="bullet"/>
      <w:lvlText w:val="●"/>
      <w:lvlJc w:val="left"/>
      <w:pPr>
        <w:tabs>
          <w:tab w:val="num" w:pos="4680"/>
        </w:tabs>
        <w:ind w:left="5040" w:hanging="360"/>
      </w:pPr>
      <w:rPr>
        <w:rFonts w:ascii="Arial" w:eastAsia="Arial" w:hAnsi="Arial" w:cs="Arial"/>
        <w:b/>
        <w:bCs/>
        <w:i w:val="0"/>
        <w:iCs w:val="0"/>
        <w:strike w:val="0"/>
        <w:color w:val="000000"/>
        <w:sz w:val="22"/>
        <w:szCs w:val="22"/>
        <w:u w:val="none"/>
      </w:rPr>
    </w:lvl>
    <w:lvl w:ilvl="7" w:tplc="88603D5E">
      <w:start w:val="1"/>
      <w:numFmt w:val="bullet"/>
      <w:lvlText w:val="○"/>
      <w:lvlJc w:val="left"/>
      <w:pPr>
        <w:tabs>
          <w:tab w:val="num" w:pos="5400"/>
        </w:tabs>
        <w:ind w:left="5760" w:hanging="360"/>
      </w:pPr>
      <w:rPr>
        <w:rFonts w:ascii="Arial" w:eastAsia="Arial" w:hAnsi="Arial" w:cs="Arial"/>
        <w:b/>
        <w:bCs/>
        <w:i w:val="0"/>
        <w:iCs w:val="0"/>
        <w:strike w:val="0"/>
        <w:color w:val="000000"/>
        <w:sz w:val="22"/>
        <w:szCs w:val="22"/>
        <w:u w:val="none"/>
      </w:rPr>
    </w:lvl>
    <w:lvl w:ilvl="8" w:tplc="8E9ECDC2">
      <w:start w:val="1"/>
      <w:numFmt w:val="bullet"/>
      <w:lvlText w:val="■"/>
      <w:lvlJc w:val="right"/>
      <w:pPr>
        <w:tabs>
          <w:tab w:val="num" w:pos="6120"/>
        </w:tabs>
        <w:ind w:left="6480" w:hanging="180"/>
      </w:pPr>
      <w:rPr>
        <w:rFonts w:ascii="Arial" w:eastAsia="Arial" w:hAnsi="Arial" w:cs="Arial"/>
        <w:b/>
        <w:bCs/>
        <w:i w:val="0"/>
        <w:iCs w:val="0"/>
        <w:strike w:val="0"/>
        <w:color w:val="000000"/>
        <w:sz w:val="22"/>
        <w:szCs w:val="22"/>
        <w:u w:val="none"/>
      </w:rPr>
    </w:lvl>
  </w:abstractNum>
  <w:abstractNum w:abstractNumId="4">
    <w:nsid w:val="00000005"/>
    <w:multiLevelType w:val="hybridMultilevel"/>
    <w:tmpl w:val="00000005"/>
    <w:lvl w:ilvl="0" w:tplc="6F42BA3C">
      <w:start w:val="1"/>
      <w:numFmt w:val="decimal"/>
      <w:lvlText w:val="%1."/>
      <w:lvlJc w:val="left"/>
      <w:pPr>
        <w:tabs>
          <w:tab w:val="num" w:pos="360"/>
        </w:tabs>
        <w:ind w:left="720" w:hanging="360"/>
      </w:pPr>
      <w:rPr>
        <w:rFonts w:ascii="Arial" w:eastAsia="Arial" w:hAnsi="Arial" w:cs="Arial"/>
        <w:b w:val="0"/>
        <w:bCs w:val="0"/>
        <w:i w:val="0"/>
        <w:iCs w:val="0"/>
        <w:strike w:val="0"/>
        <w:color w:val="000000"/>
        <w:sz w:val="22"/>
        <w:szCs w:val="22"/>
        <w:u w:val="none"/>
      </w:rPr>
    </w:lvl>
    <w:lvl w:ilvl="1" w:tplc="40686630">
      <w:start w:val="1"/>
      <w:numFmt w:val="lowerLetter"/>
      <w:lvlText w:val="%2."/>
      <w:lvlJc w:val="left"/>
      <w:pPr>
        <w:tabs>
          <w:tab w:val="num" w:pos="1080"/>
        </w:tabs>
        <w:ind w:left="1440" w:hanging="360"/>
      </w:pPr>
      <w:rPr>
        <w:rFonts w:ascii="Arial" w:eastAsia="Arial" w:hAnsi="Arial" w:cs="Arial"/>
        <w:b w:val="0"/>
        <w:bCs w:val="0"/>
        <w:i w:val="0"/>
        <w:iCs w:val="0"/>
        <w:strike w:val="0"/>
        <w:color w:val="000000"/>
        <w:sz w:val="22"/>
        <w:szCs w:val="22"/>
        <w:u w:val="none"/>
      </w:rPr>
    </w:lvl>
    <w:lvl w:ilvl="2" w:tplc="CBC0FF66">
      <w:start w:val="1"/>
      <w:numFmt w:val="lowerRoman"/>
      <w:lvlText w:val="%3."/>
      <w:lvlJc w:val="right"/>
      <w:pPr>
        <w:tabs>
          <w:tab w:val="num" w:pos="1800"/>
        </w:tabs>
        <w:ind w:left="2160" w:hanging="180"/>
      </w:pPr>
      <w:rPr>
        <w:rFonts w:ascii="Arial" w:eastAsia="Arial" w:hAnsi="Arial" w:cs="Arial"/>
        <w:b w:val="0"/>
        <w:bCs w:val="0"/>
        <w:i w:val="0"/>
        <w:iCs w:val="0"/>
        <w:strike w:val="0"/>
        <w:color w:val="000000"/>
        <w:sz w:val="22"/>
        <w:szCs w:val="22"/>
        <w:u w:val="none"/>
      </w:rPr>
    </w:lvl>
    <w:lvl w:ilvl="3" w:tplc="88C20A7A">
      <w:start w:val="1"/>
      <w:numFmt w:val="decimal"/>
      <w:lvlText w:val="%4."/>
      <w:lvlJc w:val="left"/>
      <w:pPr>
        <w:tabs>
          <w:tab w:val="num" w:pos="2520"/>
        </w:tabs>
        <w:ind w:left="2880" w:hanging="360"/>
      </w:pPr>
      <w:rPr>
        <w:rFonts w:ascii="Arial" w:eastAsia="Arial" w:hAnsi="Arial" w:cs="Arial"/>
        <w:b w:val="0"/>
        <w:bCs w:val="0"/>
        <w:i w:val="0"/>
        <w:iCs w:val="0"/>
        <w:strike w:val="0"/>
        <w:color w:val="000000"/>
        <w:sz w:val="22"/>
        <w:szCs w:val="22"/>
        <w:u w:val="none"/>
      </w:rPr>
    </w:lvl>
    <w:lvl w:ilvl="4" w:tplc="446894FE">
      <w:start w:val="1"/>
      <w:numFmt w:val="lowerLetter"/>
      <w:lvlText w:val="%5."/>
      <w:lvlJc w:val="left"/>
      <w:pPr>
        <w:tabs>
          <w:tab w:val="num" w:pos="3240"/>
        </w:tabs>
        <w:ind w:left="3600" w:hanging="360"/>
      </w:pPr>
      <w:rPr>
        <w:rFonts w:ascii="Arial" w:eastAsia="Arial" w:hAnsi="Arial" w:cs="Arial"/>
        <w:b w:val="0"/>
        <w:bCs w:val="0"/>
        <w:i w:val="0"/>
        <w:iCs w:val="0"/>
        <w:strike w:val="0"/>
        <w:color w:val="000000"/>
        <w:sz w:val="22"/>
        <w:szCs w:val="22"/>
        <w:u w:val="none"/>
      </w:rPr>
    </w:lvl>
    <w:lvl w:ilvl="5" w:tplc="704A4466">
      <w:start w:val="1"/>
      <w:numFmt w:val="lowerRoman"/>
      <w:lvlText w:val="%6."/>
      <w:lvlJc w:val="right"/>
      <w:pPr>
        <w:tabs>
          <w:tab w:val="num" w:pos="3960"/>
        </w:tabs>
        <w:ind w:left="4320" w:hanging="180"/>
      </w:pPr>
      <w:rPr>
        <w:rFonts w:ascii="Arial" w:eastAsia="Arial" w:hAnsi="Arial" w:cs="Arial"/>
        <w:b w:val="0"/>
        <w:bCs w:val="0"/>
        <w:i w:val="0"/>
        <w:iCs w:val="0"/>
        <w:strike w:val="0"/>
        <w:color w:val="000000"/>
        <w:sz w:val="22"/>
        <w:szCs w:val="22"/>
        <w:u w:val="none"/>
      </w:rPr>
    </w:lvl>
    <w:lvl w:ilvl="6" w:tplc="480EB60E">
      <w:start w:val="1"/>
      <w:numFmt w:val="decimal"/>
      <w:lvlText w:val="%7."/>
      <w:lvlJc w:val="left"/>
      <w:pPr>
        <w:tabs>
          <w:tab w:val="num" w:pos="4680"/>
        </w:tabs>
        <w:ind w:left="5040" w:hanging="360"/>
      </w:pPr>
      <w:rPr>
        <w:rFonts w:ascii="Arial" w:eastAsia="Arial" w:hAnsi="Arial" w:cs="Arial"/>
        <w:b w:val="0"/>
        <w:bCs w:val="0"/>
        <w:i w:val="0"/>
        <w:iCs w:val="0"/>
        <w:strike w:val="0"/>
        <w:color w:val="000000"/>
        <w:sz w:val="22"/>
        <w:szCs w:val="22"/>
        <w:u w:val="none"/>
      </w:rPr>
    </w:lvl>
    <w:lvl w:ilvl="7" w:tplc="A97EC398">
      <w:start w:val="1"/>
      <w:numFmt w:val="lowerLetter"/>
      <w:lvlText w:val="%8."/>
      <w:lvlJc w:val="left"/>
      <w:pPr>
        <w:tabs>
          <w:tab w:val="num" w:pos="5400"/>
        </w:tabs>
        <w:ind w:left="5760" w:hanging="360"/>
      </w:pPr>
      <w:rPr>
        <w:rFonts w:ascii="Arial" w:eastAsia="Arial" w:hAnsi="Arial" w:cs="Arial"/>
        <w:b w:val="0"/>
        <w:bCs w:val="0"/>
        <w:i w:val="0"/>
        <w:iCs w:val="0"/>
        <w:strike w:val="0"/>
        <w:color w:val="000000"/>
        <w:sz w:val="22"/>
        <w:szCs w:val="22"/>
        <w:u w:val="none"/>
      </w:rPr>
    </w:lvl>
    <w:lvl w:ilvl="8" w:tplc="42B80982">
      <w:start w:val="1"/>
      <w:numFmt w:val="lowerRoman"/>
      <w:lvlText w:val="%9."/>
      <w:lvlJc w:val="right"/>
      <w:pPr>
        <w:tabs>
          <w:tab w:val="num" w:pos="6120"/>
        </w:tabs>
        <w:ind w:left="6480" w:hanging="180"/>
      </w:pPr>
      <w:rPr>
        <w:rFonts w:ascii="Arial" w:eastAsia="Arial" w:hAnsi="Arial" w:cs="Arial"/>
        <w:b w:val="0"/>
        <w:bCs w:val="0"/>
        <w:i w:val="0"/>
        <w:iCs w:val="0"/>
        <w:strike w:val="0"/>
        <w:color w:val="000000"/>
        <w:sz w:val="22"/>
        <w:szCs w:val="22"/>
        <w:u w:val="none"/>
      </w:rPr>
    </w:lvl>
  </w:abstractNum>
  <w:abstractNum w:abstractNumId="5">
    <w:nsid w:val="00000006"/>
    <w:multiLevelType w:val="hybridMultilevel"/>
    <w:tmpl w:val="00000006"/>
    <w:lvl w:ilvl="0" w:tplc="D44015A6">
      <w:start w:val="1"/>
      <w:numFmt w:val="bullet"/>
      <w:lvlText w:val="●"/>
      <w:lvlJc w:val="left"/>
      <w:pPr>
        <w:tabs>
          <w:tab w:val="num" w:pos="360"/>
        </w:tabs>
        <w:ind w:left="720" w:hanging="360"/>
      </w:pPr>
      <w:rPr>
        <w:rFonts w:ascii="Arial" w:eastAsia="Arial" w:hAnsi="Arial" w:cs="Arial"/>
        <w:b/>
        <w:bCs/>
        <w:i w:val="0"/>
        <w:iCs w:val="0"/>
        <w:strike w:val="0"/>
        <w:color w:val="000000"/>
        <w:sz w:val="22"/>
        <w:szCs w:val="22"/>
        <w:u w:val="none"/>
      </w:rPr>
    </w:lvl>
    <w:lvl w:ilvl="1" w:tplc="FE64EAB8">
      <w:start w:val="1"/>
      <w:numFmt w:val="bullet"/>
      <w:lvlText w:val="○"/>
      <w:lvlJc w:val="left"/>
      <w:pPr>
        <w:tabs>
          <w:tab w:val="num" w:pos="1080"/>
        </w:tabs>
        <w:ind w:left="1440" w:hanging="360"/>
      </w:pPr>
      <w:rPr>
        <w:rFonts w:ascii="Arial" w:eastAsia="Arial" w:hAnsi="Arial" w:cs="Arial"/>
        <w:b/>
        <w:bCs/>
        <w:i w:val="0"/>
        <w:iCs w:val="0"/>
        <w:strike w:val="0"/>
        <w:color w:val="000000"/>
        <w:sz w:val="22"/>
        <w:szCs w:val="22"/>
        <w:u w:val="none"/>
      </w:rPr>
    </w:lvl>
    <w:lvl w:ilvl="2" w:tplc="5C94FFE8">
      <w:start w:val="1"/>
      <w:numFmt w:val="bullet"/>
      <w:lvlText w:val="■"/>
      <w:lvlJc w:val="right"/>
      <w:pPr>
        <w:tabs>
          <w:tab w:val="num" w:pos="1800"/>
        </w:tabs>
        <w:ind w:left="2160" w:hanging="180"/>
      </w:pPr>
      <w:rPr>
        <w:rFonts w:ascii="Arial" w:eastAsia="Arial" w:hAnsi="Arial" w:cs="Arial"/>
        <w:b/>
        <w:bCs/>
        <w:i w:val="0"/>
        <w:iCs w:val="0"/>
        <w:strike w:val="0"/>
        <w:color w:val="000000"/>
        <w:sz w:val="22"/>
        <w:szCs w:val="22"/>
        <w:u w:val="none"/>
      </w:rPr>
    </w:lvl>
    <w:lvl w:ilvl="3" w:tplc="FD8EF116">
      <w:start w:val="1"/>
      <w:numFmt w:val="bullet"/>
      <w:lvlText w:val="●"/>
      <w:lvlJc w:val="left"/>
      <w:pPr>
        <w:tabs>
          <w:tab w:val="num" w:pos="2520"/>
        </w:tabs>
        <w:ind w:left="2880" w:hanging="360"/>
      </w:pPr>
      <w:rPr>
        <w:rFonts w:ascii="Arial" w:eastAsia="Arial" w:hAnsi="Arial" w:cs="Arial"/>
        <w:b/>
        <w:bCs/>
        <w:i w:val="0"/>
        <w:iCs w:val="0"/>
        <w:strike w:val="0"/>
        <w:color w:val="000000"/>
        <w:sz w:val="22"/>
        <w:szCs w:val="22"/>
        <w:u w:val="none"/>
      </w:rPr>
    </w:lvl>
    <w:lvl w:ilvl="4" w:tplc="8B9420AE">
      <w:start w:val="1"/>
      <w:numFmt w:val="bullet"/>
      <w:lvlText w:val="○"/>
      <w:lvlJc w:val="left"/>
      <w:pPr>
        <w:tabs>
          <w:tab w:val="num" w:pos="3240"/>
        </w:tabs>
        <w:ind w:left="3600" w:hanging="360"/>
      </w:pPr>
      <w:rPr>
        <w:rFonts w:ascii="Arial" w:eastAsia="Arial" w:hAnsi="Arial" w:cs="Arial"/>
        <w:b/>
        <w:bCs/>
        <w:i w:val="0"/>
        <w:iCs w:val="0"/>
        <w:strike w:val="0"/>
        <w:color w:val="000000"/>
        <w:sz w:val="22"/>
        <w:szCs w:val="22"/>
        <w:u w:val="none"/>
      </w:rPr>
    </w:lvl>
    <w:lvl w:ilvl="5" w:tplc="2008208E">
      <w:start w:val="1"/>
      <w:numFmt w:val="bullet"/>
      <w:lvlText w:val="■"/>
      <w:lvlJc w:val="right"/>
      <w:pPr>
        <w:tabs>
          <w:tab w:val="num" w:pos="3960"/>
        </w:tabs>
        <w:ind w:left="4320" w:hanging="180"/>
      </w:pPr>
      <w:rPr>
        <w:rFonts w:ascii="Arial" w:eastAsia="Arial" w:hAnsi="Arial" w:cs="Arial"/>
        <w:b/>
        <w:bCs/>
        <w:i w:val="0"/>
        <w:iCs w:val="0"/>
        <w:strike w:val="0"/>
        <w:color w:val="000000"/>
        <w:sz w:val="22"/>
        <w:szCs w:val="22"/>
        <w:u w:val="none"/>
      </w:rPr>
    </w:lvl>
    <w:lvl w:ilvl="6" w:tplc="5DE464E6">
      <w:start w:val="1"/>
      <w:numFmt w:val="bullet"/>
      <w:lvlText w:val="●"/>
      <w:lvlJc w:val="left"/>
      <w:pPr>
        <w:tabs>
          <w:tab w:val="num" w:pos="4680"/>
        </w:tabs>
        <w:ind w:left="5040" w:hanging="360"/>
      </w:pPr>
      <w:rPr>
        <w:rFonts w:ascii="Arial" w:eastAsia="Arial" w:hAnsi="Arial" w:cs="Arial"/>
        <w:b/>
        <w:bCs/>
        <w:i w:val="0"/>
        <w:iCs w:val="0"/>
        <w:strike w:val="0"/>
        <w:color w:val="000000"/>
        <w:sz w:val="22"/>
        <w:szCs w:val="22"/>
        <w:u w:val="none"/>
      </w:rPr>
    </w:lvl>
    <w:lvl w:ilvl="7" w:tplc="22C8B354">
      <w:start w:val="1"/>
      <w:numFmt w:val="bullet"/>
      <w:lvlText w:val="○"/>
      <w:lvlJc w:val="left"/>
      <w:pPr>
        <w:tabs>
          <w:tab w:val="num" w:pos="5400"/>
        </w:tabs>
        <w:ind w:left="5760" w:hanging="360"/>
      </w:pPr>
      <w:rPr>
        <w:rFonts w:ascii="Arial" w:eastAsia="Arial" w:hAnsi="Arial" w:cs="Arial"/>
        <w:b/>
        <w:bCs/>
        <w:i w:val="0"/>
        <w:iCs w:val="0"/>
        <w:strike w:val="0"/>
        <w:color w:val="000000"/>
        <w:sz w:val="22"/>
        <w:szCs w:val="22"/>
        <w:u w:val="none"/>
      </w:rPr>
    </w:lvl>
    <w:lvl w:ilvl="8" w:tplc="4B4AE9BE">
      <w:start w:val="1"/>
      <w:numFmt w:val="bullet"/>
      <w:lvlText w:val="■"/>
      <w:lvlJc w:val="right"/>
      <w:pPr>
        <w:tabs>
          <w:tab w:val="num" w:pos="6120"/>
        </w:tabs>
        <w:ind w:left="6480" w:hanging="180"/>
      </w:pPr>
      <w:rPr>
        <w:rFonts w:ascii="Arial" w:eastAsia="Arial" w:hAnsi="Arial" w:cs="Arial"/>
        <w:b/>
        <w:bCs/>
        <w:i w:val="0"/>
        <w:iCs w:val="0"/>
        <w:strike w:val="0"/>
        <w:color w:val="000000"/>
        <w:sz w:val="22"/>
        <w:szCs w:val="22"/>
        <w:u w:val="none"/>
      </w:rPr>
    </w:lvl>
  </w:abstractNum>
  <w:abstractNum w:abstractNumId="6">
    <w:nsid w:val="00000007"/>
    <w:multiLevelType w:val="hybridMultilevel"/>
    <w:tmpl w:val="00000007"/>
    <w:lvl w:ilvl="0" w:tplc="839A1C8A">
      <w:start w:val="1"/>
      <w:numFmt w:val="bullet"/>
      <w:lvlText w:val="●"/>
      <w:lvlJc w:val="left"/>
      <w:pPr>
        <w:tabs>
          <w:tab w:val="num" w:pos="360"/>
        </w:tabs>
        <w:ind w:left="720" w:hanging="360"/>
      </w:pPr>
      <w:rPr>
        <w:rFonts w:ascii="Arial" w:eastAsia="Arial" w:hAnsi="Arial" w:cs="Arial"/>
        <w:b w:val="0"/>
        <w:bCs w:val="0"/>
        <w:i w:val="0"/>
        <w:iCs w:val="0"/>
        <w:strike w:val="0"/>
        <w:color w:val="000000"/>
        <w:sz w:val="22"/>
        <w:szCs w:val="22"/>
        <w:u w:val="none"/>
      </w:rPr>
    </w:lvl>
    <w:lvl w:ilvl="1" w:tplc="2F6CAE90">
      <w:start w:val="1"/>
      <w:numFmt w:val="lowerLetter"/>
      <w:lvlText w:val="%2."/>
      <w:lvlJc w:val="left"/>
      <w:pPr>
        <w:tabs>
          <w:tab w:val="num" w:pos="1080"/>
        </w:tabs>
        <w:ind w:left="1440" w:hanging="360"/>
      </w:pPr>
      <w:rPr>
        <w:rFonts w:ascii="Arial" w:eastAsia="Arial" w:hAnsi="Arial" w:cs="Arial"/>
        <w:b w:val="0"/>
        <w:bCs w:val="0"/>
        <w:i w:val="0"/>
        <w:iCs w:val="0"/>
        <w:strike w:val="0"/>
        <w:color w:val="000000"/>
        <w:sz w:val="22"/>
        <w:szCs w:val="22"/>
        <w:u w:val="none"/>
      </w:rPr>
    </w:lvl>
    <w:lvl w:ilvl="2" w:tplc="5464E3B4">
      <w:start w:val="1"/>
      <w:numFmt w:val="lowerRoman"/>
      <w:lvlText w:val="%3."/>
      <w:lvlJc w:val="right"/>
      <w:pPr>
        <w:tabs>
          <w:tab w:val="num" w:pos="1800"/>
        </w:tabs>
        <w:ind w:left="2160" w:hanging="180"/>
      </w:pPr>
      <w:rPr>
        <w:rFonts w:ascii="Arial" w:eastAsia="Arial" w:hAnsi="Arial" w:cs="Arial"/>
        <w:b w:val="0"/>
        <w:bCs w:val="0"/>
        <w:i w:val="0"/>
        <w:iCs w:val="0"/>
        <w:strike w:val="0"/>
        <w:color w:val="000000"/>
        <w:sz w:val="22"/>
        <w:szCs w:val="22"/>
        <w:u w:val="none"/>
      </w:rPr>
    </w:lvl>
    <w:lvl w:ilvl="3" w:tplc="193C79E6">
      <w:start w:val="1"/>
      <w:numFmt w:val="decimal"/>
      <w:lvlText w:val="%4."/>
      <w:lvlJc w:val="left"/>
      <w:pPr>
        <w:tabs>
          <w:tab w:val="num" w:pos="2520"/>
        </w:tabs>
        <w:ind w:left="2880" w:hanging="360"/>
      </w:pPr>
      <w:rPr>
        <w:rFonts w:ascii="Arial" w:eastAsia="Arial" w:hAnsi="Arial" w:cs="Arial"/>
        <w:b w:val="0"/>
        <w:bCs w:val="0"/>
        <w:i w:val="0"/>
        <w:iCs w:val="0"/>
        <w:strike w:val="0"/>
        <w:color w:val="000000"/>
        <w:sz w:val="22"/>
        <w:szCs w:val="22"/>
        <w:u w:val="none"/>
      </w:rPr>
    </w:lvl>
    <w:lvl w:ilvl="4" w:tplc="FE1E76B8">
      <w:start w:val="1"/>
      <w:numFmt w:val="lowerLetter"/>
      <w:lvlText w:val="%5."/>
      <w:lvlJc w:val="left"/>
      <w:pPr>
        <w:tabs>
          <w:tab w:val="num" w:pos="3240"/>
        </w:tabs>
        <w:ind w:left="3600" w:hanging="360"/>
      </w:pPr>
      <w:rPr>
        <w:rFonts w:ascii="Arial" w:eastAsia="Arial" w:hAnsi="Arial" w:cs="Arial"/>
        <w:b w:val="0"/>
        <w:bCs w:val="0"/>
        <w:i w:val="0"/>
        <w:iCs w:val="0"/>
        <w:strike w:val="0"/>
        <w:color w:val="000000"/>
        <w:sz w:val="22"/>
        <w:szCs w:val="22"/>
        <w:u w:val="none"/>
      </w:rPr>
    </w:lvl>
    <w:lvl w:ilvl="5" w:tplc="DEC027CA">
      <w:start w:val="1"/>
      <w:numFmt w:val="lowerRoman"/>
      <w:lvlText w:val="%6."/>
      <w:lvlJc w:val="right"/>
      <w:pPr>
        <w:tabs>
          <w:tab w:val="num" w:pos="3960"/>
        </w:tabs>
        <w:ind w:left="4320" w:hanging="180"/>
      </w:pPr>
      <w:rPr>
        <w:rFonts w:ascii="Arial" w:eastAsia="Arial" w:hAnsi="Arial" w:cs="Arial"/>
        <w:b w:val="0"/>
        <w:bCs w:val="0"/>
        <w:i w:val="0"/>
        <w:iCs w:val="0"/>
        <w:strike w:val="0"/>
        <w:color w:val="000000"/>
        <w:sz w:val="22"/>
        <w:szCs w:val="22"/>
        <w:u w:val="none"/>
      </w:rPr>
    </w:lvl>
    <w:lvl w:ilvl="6" w:tplc="D1D8F860">
      <w:start w:val="1"/>
      <w:numFmt w:val="decimal"/>
      <w:lvlText w:val="%7."/>
      <w:lvlJc w:val="left"/>
      <w:pPr>
        <w:tabs>
          <w:tab w:val="num" w:pos="4680"/>
        </w:tabs>
        <w:ind w:left="5040" w:hanging="360"/>
      </w:pPr>
      <w:rPr>
        <w:rFonts w:ascii="Arial" w:eastAsia="Arial" w:hAnsi="Arial" w:cs="Arial"/>
        <w:b w:val="0"/>
        <w:bCs w:val="0"/>
        <w:i w:val="0"/>
        <w:iCs w:val="0"/>
        <w:strike w:val="0"/>
        <w:color w:val="000000"/>
        <w:sz w:val="22"/>
        <w:szCs w:val="22"/>
        <w:u w:val="none"/>
      </w:rPr>
    </w:lvl>
    <w:lvl w:ilvl="7" w:tplc="0A7214FA">
      <w:start w:val="1"/>
      <w:numFmt w:val="lowerLetter"/>
      <w:lvlText w:val="%8."/>
      <w:lvlJc w:val="left"/>
      <w:pPr>
        <w:tabs>
          <w:tab w:val="num" w:pos="5400"/>
        </w:tabs>
        <w:ind w:left="5760" w:hanging="360"/>
      </w:pPr>
      <w:rPr>
        <w:rFonts w:ascii="Arial" w:eastAsia="Arial" w:hAnsi="Arial" w:cs="Arial"/>
        <w:b w:val="0"/>
        <w:bCs w:val="0"/>
        <w:i w:val="0"/>
        <w:iCs w:val="0"/>
        <w:strike w:val="0"/>
        <w:color w:val="000000"/>
        <w:sz w:val="22"/>
        <w:szCs w:val="22"/>
        <w:u w:val="none"/>
      </w:rPr>
    </w:lvl>
    <w:lvl w:ilvl="8" w:tplc="343425F8">
      <w:start w:val="1"/>
      <w:numFmt w:val="lowerRoman"/>
      <w:lvlText w:val="%9."/>
      <w:lvlJc w:val="right"/>
      <w:pPr>
        <w:tabs>
          <w:tab w:val="num" w:pos="6120"/>
        </w:tabs>
        <w:ind w:left="6480" w:hanging="180"/>
      </w:pPr>
      <w:rPr>
        <w:rFonts w:ascii="Arial" w:eastAsia="Arial" w:hAnsi="Arial" w:cs="Arial"/>
        <w:b w:val="0"/>
        <w:bCs w:val="0"/>
        <w:i w:val="0"/>
        <w:iCs w:val="0"/>
        <w:strike w:val="0"/>
        <w:color w:val="000000"/>
        <w:sz w:val="22"/>
        <w:szCs w:val="22"/>
        <w:u w:val="none"/>
      </w:rPr>
    </w:lvl>
  </w:abstractNum>
  <w:abstractNum w:abstractNumId="7">
    <w:nsid w:val="00000008"/>
    <w:multiLevelType w:val="hybridMultilevel"/>
    <w:tmpl w:val="00000008"/>
    <w:lvl w:ilvl="0" w:tplc="9698DC50">
      <w:start w:val="1"/>
      <w:numFmt w:val="decimal"/>
      <w:lvlText w:val="%1."/>
      <w:lvlJc w:val="left"/>
      <w:pPr>
        <w:tabs>
          <w:tab w:val="num" w:pos="360"/>
        </w:tabs>
        <w:ind w:left="720" w:hanging="360"/>
      </w:pPr>
      <w:rPr>
        <w:rFonts w:ascii="Arial" w:eastAsia="Arial" w:hAnsi="Arial" w:cs="Arial"/>
        <w:b w:val="0"/>
        <w:bCs w:val="0"/>
        <w:i w:val="0"/>
        <w:iCs w:val="0"/>
        <w:strike w:val="0"/>
        <w:color w:val="000000"/>
        <w:sz w:val="22"/>
        <w:szCs w:val="22"/>
        <w:u w:val="none"/>
      </w:rPr>
    </w:lvl>
    <w:lvl w:ilvl="1" w:tplc="9AA2BA04">
      <w:start w:val="1"/>
      <w:numFmt w:val="lowerLetter"/>
      <w:lvlText w:val="%2."/>
      <w:lvlJc w:val="left"/>
      <w:pPr>
        <w:tabs>
          <w:tab w:val="num" w:pos="1080"/>
        </w:tabs>
        <w:ind w:left="1440" w:hanging="360"/>
      </w:pPr>
      <w:rPr>
        <w:rFonts w:ascii="Arial" w:eastAsia="Arial" w:hAnsi="Arial" w:cs="Arial"/>
        <w:b w:val="0"/>
        <w:bCs w:val="0"/>
        <w:i w:val="0"/>
        <w:iCs w:val="0"/>
        <w:strike w:val="0"/>
        <w:color w:val="000000"/>
        <w:sz w:val="22"/>
        <w:szCs w:val="22"/>
        <w:u w:val="none"/>
      </w:rPr>
    </w:lvl>
    <w:lvl w:ilvl="2" w:tplc="9E825ABC">
      <w:start w:val="1"/>
      <w:numFmt w:val="lowerRoman"/>
      <w:lvlText w:val="%3."/>
      <w:lvlJc w:val="right"/>
      <w:pPr>
        <w:tabs>
          <w:tab w:val="num" w:pos="1800"/>
        </w:tabs>
        <w:ind w:left="2160" w:hanging="180"/>
      </w:pPr>
      <w:rPr>
        <w:rFonts w:ascii="Arial" w:eastAsia="Arial" w:hAnsi="Arial" w:cs="Arial"/>
        <w:b w:val="0"/>
        <w:bCs w:val="0"/>
        <w:i w:val="0"/>
        <w:iCs w:val="0"/>
        <w:strike w:val="0"/>
        <w:color w:val="000000"/>
        <w:sz w:val="22"/>
        <w:szCs w:val="22"/>
        <w:u w:val="none"/>
      </w:rPr>
    </w:lvl>
    <w:lvl w:ilvl="3" w:tplc="3B3837A0">
      <w:start w:val="1"/>
      <w:numFmt w:val="decimal"/>
      <w:lvlText w:val="%4."/>
      <w:lvlJc w:val="left"/>
      <w:pPr>
        <w:tabs>
          <w:tab w:val="num" w:pos="2520"/>
        </w:tabs>
        <w:ind w:left="2880" w:hanging="360"/>
      </w:pPr>
      <w:rPr>
        <w:rFonts w:ascii="Arial" w:eastAsia="Arial" w:hAnsi="Arial" w:cs="Arial"/>
        <w:b w:val="0"/>
        <w:bCs w:val="0"/>
        <w:i w:val="0"/>
        <w:iCs w:val="0"/>
        <w:strike w:val="0"/>
        <w:color w:val="000000"/>
        <w:sz w:val="22"/>
        <w:szCs w:val="22"/>
        <w:u w:val="none"/>
      </w:rPr>
    </w:lvl>
    <w:lvl w:ilvl="4" w:tplc="4FEA4164">
      <w:start w:val="1"/>
      <w:numFmt w:val="lowerLetter"/>
      <w:lvlText w:val="%5."/>
      <w:lvlJc w:val="left"/>
      <w:pPr>
        <w:tabs>
          <w:tab w:val="num" w:pos="3240"/>
        </w:tabs>
        <w:ind w:left="3600" w:hanging="360"/>
      </w:pPr>
      <w:rPr>
        <w:rFonts w:ascii="Arial" w:eastAsia="Arial" w:hAnsi="Arial" w:cs="Arial"/>
        <w:b w:val="0"/>
        <w:bCs w:val="0"/>
        <w:i w:val="0"/>
        <w:iCs w:val="0"/>
        <w:strike w:val="0"/>
        <w:color w:val="000000"/>
        <w:sz w:val="22"/>
        <w:szCs w:val="22"/>
        <w:u w:val="none"/>
      </w:rPr>
    </w:lvl>
    <w:lvl w:ilvl="5" w:tplc="116EFD80">
      <w:start w:val="1"/>
      <w:numFmt w:val="lowerRoman"/>
      <w:lvlText w:val="%6."/>
      <w:lvlJc w:val="right"/>
      <w:pPr>
        <w:tabs>
          <w:tab w:val="num" w:pos="3960"/>
        </w:tabs>
        <w:ind w:left="4320" w:hanging="180"/>
      </w:pPr>
      <w:rPr>
        <w:rFonts w:ascii="Arial" w:eastAsia="Arial" w:hAnsi="Arial" w:cs="Arial"/>
        <w:b w:val="0"/>
        <w:bCs w:val="0"/>
        <w:i w:val="0"/>
        <w:iCs w:val="0"/>
        <w:strike w:val="0"/>
        <w:color w:val="000000"/>
        <w:sz w:val="22"/>
        <w:szCs w:val="22"/>
        <w:u w:val="none"/>
      </w:rPr>
    </w:lvl>
    <w:lvl w:ilvl="6" w:tplc="C7EE95AC">
      <w:start w:val="1"/>
      <w:numFmt w:val="decimal"/>
      <w:lvlText w:val="%7."/>
      <w:lvlJc w:val="left"/>
      <w:pPr>
        <w:tabs>
          <w:tab w:val="num" w:pos="4680"/>
        </w:tabs>
        <w:ind w:left="5040" w:hanging="360"/>
      </w:pPr>
      <w:rPr>
        <w:rFonts w:ascii="Arial" w:eastAsia="Arial" w:hAnsi="Arial" w:cs="Arial"/>
        <w:b w:val="0"/>
        <w:bCs w:val="0"/>
        <w:i w:val="0"/>
        <w:iCs w:val="0"/>
        <w:strike w:val="0"/>
        <w:color w:val="000000"/>
        <w:sz w:val="22"/>
        <w:szCs w:val="22"/>
        <w:u w:val="none"/>
      </w:rPr>
    </w:lvl>
    <w:lvl w:ilvl="7" w:tplc="7AEE5C58">
      <w:start w:val="1"/>
      <w:numFmt w:val="lowerLetter"/>
      <w:lvlText w:val="%8."/>
      <w:lvlJc w:val="left"/>
      <w:pPr>
        <w:tabs>
          <w:tab w:val="num" w:pos="5400"/>
        </w:tabs>
        <w:ind w:left="5760" w:hanging="360"/>
      </w:pPr>
      <w:rPr>
        <w:rFonts w:ascii="Arial" w:eastAsia="Arial" w:hAnsi="Arial" w:cs="Arial"/>
        <w:b w:val="0"/>
        <w:bCs w:val="0"/>
        <w:i w:val="0"/>
        <w:iCs w:val="0"/>
        <w:strike w:val="0"/>
        <w:color w:val="000000"/>
        <w:sz w:val="22"/>
        <w:szCs w:val="22"/>
        <w:u w:val="none"/>
      </w:rPr>
    </w:lvl>
    <w:lvl w:ilvl="8" w:tplc="008E8C94">
      <w:start w:val="1"/>
      <w:numFmt w:val="lowerRoman"/>
      <w:lvlText w:val="%9."/>
      <w:lvlJc w:val="right"/>
      <w:pPr>
        <w:tabs>
          <w:tab w:val="num" w:pos="6120"/>
        </w:tabs>
        <w:ind w:left="6480" w:hanging="180"/>
      </w:pPr>
      <w:rPr>
        <w:rFonts w:ascii="Arial" w:eastAsia="Arial" w:hAnsi="Arial" w:cs="Arial"/>
        <w:b w:val="0"/>
        <w:bCs w:val="0"/>
        <w:i w:val="0"/>
        <w:iCs w:val="0"/>
        <w:strike w:val="0"/>
        <w:color w:val="000000"/>
        <w:sz w:val="22"/>
        <w:szCs w:val="22"/>
        <w:u w:val="none"/>
      </w:rPr>
    </w:lvl>
  </w:abstractNum>
  <w:abstractNum w:abstractNumId="8">
    <w:nsid w:val="00000009"/>
    <w:multiLevelType w:val="hybridMultilevel"/>
    <w:tmpl w:val="00000009"/>
    <w:lvl w:ilvl="0" w:tplc="F0160C00">
      <w:start w:val="1"/>
      <w:numFmt w:val="bullet"/>
      <w:lvlText w:val="●"/>
      <w:lvlJc w:val="left"/>
      <w:pPr>
        <w:tabs>
          <w:tab w:val="num" w:pos="360"/>
        </w:tabs>
        <w:ind w:left="720" w:hanging="360"/>
      </w:pPr>
      <w:rPr>
        <w:rFonts w:ascii="Arial" w:eastAsia="Arial" w:hAnsi="Arial" w:cs="Arial"/>
        <w:b w:val="0"/>
        <w:bCs w:val="0"/>
        <w:i w:val="0"/>
        <w:iCs w:val="0"/>
        <w:strike w:val="0"/>
        <w:color w:val="000000"/>
        <w:sz w:val="22"/>
        <w:szCs w:val="22"/>
        <w:u w:val="none"/>
      </w:rPr>
    </w:lvl>
    <w:lvl w:ilvl="1" w:tplc="D1BC968E">
      <w:start w:val="1"/>
      <w:numFmt w:val="lowerLetter"/>
      <w:lvlText w:val="%2."/>
      <w:lvlJc w:val="left"/>
      <w:pPr>
        <w:tabs>
          <w:tab w:val="num" w:pos="1080"/>
        </w:tabs>
        <w:ind w:left="1440" w:hanging="360"/>
      </w:pPr>
      <w:rPr>
        <w:rFonts w:ascii="Arial" w:eastAsia="Arial" w:hAnsi="Arial" w:cs="Arial"/>
        <w:b w:val="0"/>
        <w:bCs w:val="0"/>
        <w:i w:val="0"/>
        <w:iCs w:val="0"/>
        <w:strike w:val="0"/>
        <w:color w:val="000000"/>
        <w:sz w:val="22"/>
        <w:szCs w:val="22"/>
        <w:u w:val="none"/>
      </w:rPr>
    </w:lvl>
    <w:lvl w:ilvl="2" w:tplc="378C544E">
      <w:start w:val="1"/>
      <w:numFmt w:val="lowerRoman"/>
      <w:lvlText w:val="%3."/>
      <w:lvlJc w:val="right"/>
      <w:pPr>
        <w:tabs>
          <w:tab w:val="num" w:pos="1800"/>
        </w:tabs>
        <w:ind w:left="2160" w:hanging="180"/>
      </w:pPr>
      <w:rPr>
        <w:rFonts w:ascii="Arial" w:eastAsia="Arial" w:hAnsi="Arial" w:cs="Arial"/>
        <w:b w:val="0"/>
        <w:bCs w:val="0"/>
        <w:i w:val="0"/>
        <w:iCs w:val="0"/>
        <w:strike w:val="0"/>
        <w:color w:val="000000"/>
        <w:sz w:val="22"/>
        <w:szCs w:val="22"/>
        <w:u w:val="none"/>
      </w:rPr>
    </w:lvl>
    <w:lvl w:ilvl="3" w:tplc="ADE00E40">
      <w:start w:val="1"/>
      <w:numFmt w:val="decimal"/>
      <w:lvlText w:val="%4."/>
      <w:lvlJc w:val="left"/>
      <w:pPr>
        <w:tabs>
          <w:tab w:val="num" w:pos="2520"/>
        </w:tabs>
        <w:ind w:left="2880" w:hanging="360"/>
      </w:pPr>
      <w:rPr>
        <w:rFonts w:ascii="Arial" w:eastAsia="Arial" w:hAnsi="Arial" w:cs="Arial"/>
        <w:b w:val="0"/>
        <w:bCs w:val="0"/>
        <w:i w:val="0"/>
        <w:iCs w:val="0"/>
        <w:strike w:val="0"/>
        <w:color w:val="000000"/>
        <w:sz w:val="22"/>
        <w:szCs w:val="22"/>
        <w:u w:val="none"/>
      </w:rPr>
    </w:lvl>
    <w:lvl w:ilvl="4" w:tplc="24B45B16">
      <w:start w:val="1"/>
      <w:numFmt w:val="lowerLetter"/>
      <w:lvlText w:val="%5."/>
      <w:lvlJc w:val="left"/>
      <w:pPr>
        <w:tabs>
          <w:tab w:val="num" w:pos="3240"/>
        </w:tabs>
        <w:ind w:left="3600" w:hanging="360"/>
      </w:pPr>
      <w:rPr>
        <w:rFonts w:ascii="Arial" w:eastAsia="Arial" w:hAnsi="Arial" w:cs="Arial"/>
        <w:b w:val="0"/>
        <w:bCs w:val="0"/>
        <w:i w:val="0"/>
        <w:iCs w:val="0"/>
        <w:strike w:val="0"/>
        <w:color w:val="000000"/>
        <w:sz w:val="22"/>
        <w:szCs w:val="22"/>
        <w:u w:val="none"/>
      </w:rPr>
    </w:lvl>
    <w:lvl w:ilvl="5" w:tplc="AE56B4EC">
      <w:start w:val="1"/>
      <w:numFmt w:val="lowerRoman"/>
      <w:lvlText w:val="%6."/>
      <w:lvlJc w:val="right"/>
      <w:pPr>
        <w:tabs>
          <w:tab w:val="num" w:pos="3960"/>
        </w:tabs>
        <w:ind w:left="4320" w:hanging="180"/>
      </w:pPr>
      <w:rPr>
        <w:rFonts w:ascii="Arial" w:eastAsia="Arial" w:hAnsi="Arial" w:cs="Arial"/>
        <w:b w:val="0"/>
        <w:bCs w:val="0"/>
        <w:i w:val="0"/>
        <w:iCs w:val="0"/>
        <w:strike w:val="0"/>
        <w:color w:val="000000"/>
        <w:sz w:val="22"/>
        <w:szCs w:val="22"/>
        <w:u w:val="none"/>
      </w:rPr>
    </w:lvl>
    <w:lvl w:ilvl="6" w:tplc="3EFA45D2">
      <w:start w:val="1"/>
      <w:numFmt w:val="decimal"/>
      <w:lvlText w:val="%7."/>
      <w:lvlJc w:val="left"/>
      <w:pPr>
        <w:tabs>
          <w:tab w:val="num" w:pos="4680"/>
        </w:tabs>
        <w:ind w:left="5040" w:hanging="360"/>
      </w:pPr>
      <w:rPr>
        <w:rFonts w:ascii="Arial" w:eastAsia="Arial" w:hAnsi="Arial" w:cs="Arial"/>
        <w:b w:val="0"/>
        <w:bCs w:val="0"/>
        <w:i w:val="0"/>
        <w:iCs w:val="0"/>
        <w:strike w:val="0"/>
        <w:color w:val="000000"/>
        <w:sz w:val="22"/>
        <w:szCs w:val="22"/>
        <w:u w:val="none"/>
      </w:rPr>
    </w:lvl>
    <w:lvl w:ilvl="7" w:tplc="0DF868C8">
      <w:start w:val="1"/>
      <w:numFmt w:val="lowerLetter"/>
      <w:lvlText w:val="%8."/>
      <w:lvlJc w:val="left"/>
      <w:pPr>
        <w:tabs>
          <w:tab w:val="num" w:pos="5400"/>
        </w:tabs>
        <w:ind w:left="5760" w:hanging="360"/>
      </w:pPr>
      <w:rPr>
        <w:rFonts w:ascii="Arial" w:eastAsia="Arial" w:hAnsi="Arial" w:cs="Arial"/>
        <w:b w:val="0"/>
        <w:bCs w:val="0"/>
        <w:i w:val="0"/>
        <w:iCs w:val="0"/>
        <w:strike w:val="0"/>
        <w:color w:val="000000"/>
        <w:sz w:val="22"/>
        <w:szCs w:val="22"/>
        <w:u w:val="none"/>
      </w:rPr>
    </w:lvl>
    <w:lvl w:ilvl="8" w:tplc="578AC02A">
      <w:start w:val="1"/>
      <w:numFmt w:val="lowerRoman"/>
      <w:lvlText w:val="%9."/>
      <w:lvlJc w:val="right"/>
      <w:pPr>
        <w:tabs>
          <w:tab w:val="num" w:pos="6120"/>
        </w:tabs>
        <w:ind w:left="6480" w:hanging="180"/>
      </w:pPr>
      <w:rPr>
        <w:rFonts w:ascii="Arial" w:eastAsia="Arial" w:hAnsi="Arial" w:cs="Arial"/>
        <w:b w:val="0"/>
        <w:bCs w:val="0"/>
        <w:i w:val="0"/>
        <w:iCs w:val="0"/>
        <w:strike w:val="0"/>
        <w:color w:val="000000"/>
        <w:sz w:val="22"/>
        <w:szCs w:val="22"/>
        <w:u w:val="none"/>
      </w:rPr>
    </w:lvl>
  </w:abstractNum>
  <w:abstractNum w:abstractNumId="9">
    <w:nsid w:val="0000000A"/>
    <w:multiLevelType w:val="hybridMultilevel"/>
    <w:tmpl w:val="0000000A"/>
    <w:lvl w:ilvl="0" w:tplc="686EC60C">
      <w:start w:val="1"/>
      <w:numFmt w:val="decimal"/>
      <w:lvlText w:val="%1."/>
      <w:lvlJc w:val="left"/>
      <w:pPr>
        <w:tabs>
          <w:tab w:val="num" w:pos="360"/>
        </w:tabs>
        <w:ind w:left="720" w:hanging="360"/>
      </w:pPr>
      <w:rPr>
        <w:rFonts w:ascii="Arial" w:eastAsia="Arial" w:hAnsi="Arial" w:cs="Arial"/>
        <w:b w:val="0"/>
        <w:bCs w:val="0"/>
        <w:i w:val="0"/>
        <w:iCs w:val="0"/>
        <w:strike w:val="0"/>
        <w:color w:val="000000"/>
        <w:sz w:val="22"/>
        <w:szCs w:val="22"/>
        <w:u w:val="none"/>
      </w:rPr>
    </w:lvl>
    <w:lvl w:ilvl="1" w:tplc="6CF8F4E8">
      <w:start w:val="1"/>
      <w:numFmt w:val="lowerLetter"/>
      <w:lvlText w:val="%2."/>
      <w:lvlJc w:val="left"/>
      <w:pPr>
        <w:tabs>
          <w:tab w:val="num" w:pos="1080"/>
        </w:tabs>
        <w:ind w:left="1440" w:hanging="360"/>
      </w:pPr>
      <w:rPr>
        <w:rFonts w:ascii="Arial" w:eastAsia="Arial" w:hAnsi="Arial" w:cs="Arial"/>
        <w:b w:val="0"/>
        <w:bCs w:val="0"/>
        <w:i w:val="0"/>
        <w:iCs w:val="0"/>
        <w:strike w:val="0"/>
        <w:color w:val="000000"/>
        <w:sz w:val="22"/>
        <w:szCs w:val="22"/>
        <w:u w:val="none"/>
      </w:rPr>
    </w:lvl>
    <w:lvl w:ilvl="2" w:tplc="326E141C">
      <w:start w:val="1"/>
      <w:numFmt w:val="lowerRoman"/>
      <w:lvlText w:val="%3."/>
      <w:lvlJc w:val="right"/>
      <w:pPr>
        <w:tabs>
          <w:tab w:val="num" w:pos="1800"/>
        </w:tabs>
        <w:ind w:left="2160" w:hanging="180"/>
      </w:pPr>
      <w:rPr>
        <w:rFonts w:ascii="Arial" w:eastAsia="Arial" w:hAnsi="Arial" w:cs="Arial"/>
        <w:b w:val="0"/>
        <w:bCs w:val="0"/>
        <w:i w:val="0"/>
        <w:iCs w:val="0"/>
        <w:strike w:val="0"/>
        <w:color w:val="000000"/>
        <w:sz w:val="22"/>
        <w:szCs w:val="22"/>
        <w:u w:val="none"/>
      </w:rPr>
    </w:lvl>
    <w:lvl w:ilvl="3" w:tplc="F84C1A36">
      <w:start w:val="1"/>
      <w:numFmt w:val="decimal"/>
      <w:lvlText w:val="%4."/>
      <w:lvlJc w:val="left"/>
      <w:pPr>
        <w:tabs>
          <w:tab w:val="num" w:pos="2520"/>
        </w:tabs>
        <w:ind w:left="2880" w:hanging="360"/>
      </w:pPr>
      <w:rPr>
        <w:rFonts w:ascii="Arial" w:eastAsia="Arial" w:hAnsi="Arial" w:cs="Arial"/>
        <w:b w:val="0"/>
        <w:bCs w:val="0"/>
        <w:i w:val="0"/>
        <w:iCs w:val="0"/>
        <w:strike w:val="0"/>
        <w:color w:val="000000"/>
        <w:sz w:val="22"/>
        <w:szCs w:val="22"/>
        <w:u w:val="none"/>
      </w:rPr>
    </w:lvl>
    <w:lvl w:ilvl="4" w:tplc="0AA49322">
      <w:start w:val="1"/>
      <w:numFmt w:val="lowerLetter"/>
      <w:lvlText w:val="%5."/>
      <w:lvlJc w:val="left"/>
      <w:pPr>
        <w:tabs>
          <w:tab w:val="num" w:pos="3240"/>
        </w:tabs>
        <w:ind w:left="3600" w:hanging="360"/>
      </w:pPr>
      <w:rPr>
        <w:rFonts w:ascii="Arial" w:eastAsia="Arial" w:hAnsi="Arial" w:cs="Arial"/>
        <w:b w:val="0"/>
        <w:bCs w:val="0"/>
        <w:i w:val="0"/>
        <w:iCs w:val="0"/>
        <w:strike w:val="0"/>
        <w:color w:val="000000"/>
        <w:sz w:val="22"/>
        <w:szCs w:val="22"/>
        <w:u w:val="none"/>
      </w:rPr>
    </w:lvl>
    <w:lvl w:ilvl="5" w:tplc="232CAAEC">
      <w:start w:val="1"/>
      <w:numFmt w:val="lowerRoman"/>
      <w:lvlText w:val="%6."/>
      <w:lvlJc w:val="right"/>
      <w:pPr>
        <w:tabs>
          <w:tab w:val="num" w:pos="3960"/>
        </w:tabs>
        <w:ind w:left="4320" w:hanging="180"/>
      </w:pPr>
      <w:rPr>
        <w:rFonts w:ascii="Arial" w:eastAsia="Arial" w:hAnsi="Arial" w:cs="Arial"/>
        <w:b w:val="0"/>
        <w:bCs w:val="0"/>
        <w:i w:val="0"/>
        <w:iCs w:val="0"/>
        <w:strike w:val="0"/>
        <w:color w:val="000000"/>
        <w:sz w:val="22"/>
        <w:szCs w:val="22"/>
        <w:u w:val="none"/>
      </w:rPr>
    </w:lvl>
    <w:lvl w:ilvl="6" w:tplc="D3249C38">
      <w:start w:val="1"/>
      <w:numFmt w:val="decimal"/>
      <w:lvlText w:val="%7."/>
      <w:lvlJc w:val="left"/>
      <w:pPr>
        <w:tabs>
          <w:tab w:val="num" w:pos="4680"/>
        </w:tabs>
        <w:ind w:left="5040" w:hanging="360"/>
      </w:pPr>
      <w:rPr>
        <w:rFonts w:ascii="Arial" w:eastAsia="Arial" w:hAnsi="Arial" w:cs="Arial"/>
        <w:b w:val="0"/>
        <w:bCs w:val="0"/>
        <w:i w:val="0"/>
        <w:iCs w:val="0"/>
        <w:strike w:val="0"/>
        <w:color w:val="000000"/>
        <w:sz w:val="22"/>
        <w:szCs w:val="22"/>
        <w:u w:val="none"/>
      </w:rPr>
    </w:lvl>
    <w:lvl w:ilvl="7" w:tplc="8788FCD8">
      <w:start w:val="1"/>
      <w:numFmt w:val="lowerLetter"/>
      <w:lvlText w:val="%8."/>
      <w:lvlJc w:val="left"/>
      <w:pPr>
        <w:tabs>
          <w:tab w:val="num" w:pos="5400"/>
        </w:tabs>
        <w:ind w:left="5760" w:hanging="360"/>
      </w:pPr>
      <w:rPr>
        <w:rFonts w:ascii="Arial" w:eastAsia="Arial" w:hAnsi="Arial" w:cs="Arial"/>
        <w:b w:val="0"/>
        <w:bCs w:val="0"/>
        <w:i w:val="0"/>
        <w:iCs w:val="0"/>
        <w:strike w:val="0"/>
        <w:color w:val="000000"/>
        <w:sz w:val="22"/>
        <w:szCs w:val="22"/>
        <w:u w:val="none"/>
      </w:rPr>
    </w:lvl>
    <w:lvl w:ilvl="8" w:tplc="9886D796">
      <w:start w:val="1"/>
      <w:numFmt w:val="lowerRoman"/>
      <w:lvlText w:val="%9."/>
      <w:lvlJc w:val="right"/>
      <w:pPr>
        <w:tabs>
          <w:tab w:val="num" w:pos="6120"/>
        </w:tabs>
        <w:ind w:left="6480" w:hanging="180"/>
      </w:pPr>
      <w:rPr>
        <w:rFonts w:ascii="Arial" w:eastAsia="Arial" w:hAnsi="Arial" w:cs="Arial"/>
        <w:b w:val="0"/>
        <w:bCs w:val="0"/>
        <w:i w:val="0"/>
        <w:iCs w:val="0"/>
        <w:strike w:val="0"/>
        <w:color w:val="000000"/>
        <w:sz w:val="22"/>
        <w:szCs w:val="22"/>
        <w:u w:val="none"/>
      </w:rPr>
    </w:lvl>
  </w:abstractNum>
  <w:abstractNum w:abstractNumId="10">
    <w:nsid w:val="0000000B"/>
    <w:multiLevelType w:val="hybridMultilevel"/>
    <w:tmpl w:val="0000000B"/>
    <w:lvl w:ilvl="0" w:tplc="23F02216">
      <w:start w:val="1"/>
      <w:numFmt w:val="bullet"/>
      <w:lvlText w:val="●"/>
      <w:lvlJc w:val="left"/>
      <w:pPr>
        <w:tabs>
          <w:tab w:val="num" w:pos="360"/>
        </w:tabs>
        <w:ind w:left="720" w:hanging="360"/>
      </w:pPr>
      <w:rPr>
        <w:rFonts w:ascii="Arial" w:eastAsia="Arial" w:hAnsi="Arial" w:cs="Arial"/>
        <w:b w:val="0"/>
        <w:bCs w:val="0"/>
        <w:i w:val="0"/>
        <w:iCs w:val="0"/>
        <w:strike w:val="0"/>
        <w:color w:val="000000"/>
        <w:sz w:val="22"/>
        <w:szCs w:val="22"/>
        <w:u w:val="none"/>
      </w:rPr>
    </w:lvl>
    <w:lvl w:ilvl="1" w:tplc="211440CA">
      <w:start w:val="1"/>
      <w:numFmt w:val="bullet"/>
      <w:lvlText w:val="○"/>
      <w:lvlJc w:val="left"/>
      <w:pPr>
        <w:tabs>
          <w:tab w:val="num" w:pos="1080"/>
        </w:tabs>
        <w:ind w:left="1440" w:hanging="360"/>
      </w:pPr>
      <w:rPr>
        <w:rFonts w:ascii="Arial" w:eastAsia="Arial" w:hAnsi="Arial" w:cs="Arial"/>
        <w:b w:val="0"/>
        <w:bCs w:val="0"/>
        <w:i w:val="0"/>
        <w:iCs w:val="0"/>
        <w:strike w:val="0"/>
        <w:color w:val="000000"/>
        <w:sz w:val="22"/>
        <w:szCs w:val="22"/>
        <w:u w:val="none"/>
      </w:rPr>
    </w:lvl>
    <w:lvl w:ilvl="2" w:tplc="11C40DD6">
      <w:start w:val="1"/>
      <w:numFmt w:val="bullet"/>
      <w:lvlText w:val="■"/>
      <w:lvlJc w:val="right"/>
      <w:pPr>
        <w:tabs>
          <w:tab w:val="num" w:pos="1800"/>
        </w:tabs>
        <w:ind w:left="2160" w:hanging="180"/>
      </w:pPr>
      <w:rPr>
        <w:rFonts w:ascii="Arial" w:eastAsia="Arial" w:hAnsi="Arial" w:cs="Arial"/>
        <w:b w:val="0"/>
        <w:bCs w:val="0"/>
        <w:i w:val="0"/>
        <w:iCs w:val="0"/>
        <w:strike w:val="0"/>
        <w:color w:val="000000"/>
        <w:sz w:val="22"/>
        <w:szCs w:val="22"/>
        <w:u w:val="none"/>
      </w:rPr>
    </w:lvl>
    <w:lvl w:ilvl="3" w:tplc="0C14C618">
      <w:start w:val="1"/>
      <w:numFmt w:val="bullet"/>
      <w:lvlText w:val="●"/>
      <w:lvlJc w:val="left"/>
      <w:pPr>
        <w:tabs>
          <w:tab w:val="num" w:pos="2520"/>
        </w:tabs>
        <w:ind w:left="2880" w:hanging="360"/>
      </w:pPr>
      <w:rPr>
        <w:rFonts w:ascii="Arial" w:eastAsia="Arial" w:hAnsi="Arial" w:cs="Arial"/>
        <w:b w:val="0"/>
        <w:bCs w:val="0"/>
        <w:i w:val="0"/>
        <w:iCs w:val="0"/>
        <w:strike w:val="0"/>
        <w:color w:val="000000"/>
        <w:sz w:val="22"/>
        <w:szCs w:val="22"/>
        <w:u w:val="none"/>
      </w:rPr>
    </w:lvl>
    <w:lvl w:ilvl="4" w:tplc="221E3C64">
      <w:start w:val="1"/>
      <w:numFmt w:val="bullet"/>
      <w:lvlText w:val="○"/>
      <w:lvlJc w:val="left"/>
      <w:pPr>
        <w:tabs>
          <w:tab w:val="num" w:pos="3240"/>
        </w:tabs>
        <w:ind w:left="3600" w:hanging="360"/>
      </w:pPr>
      <w:rPr>
        <w:rFonts w:ascii="Arial" w:eastAsia="Arial" w:hAnsi="Arial" w:cs="Arial"/>
        <w:b w:val="0"/>
        <w:bCs w:val="0"/>
        <w:i w:val="0"/>
        <w:iCs w:val="0"/>
        <w:strike w:val="0"/>
        <w:color w:val="000000"/>
        <w:sz w:val="22"/>
        <w:szCs w:val="22"/>
        <w:u w:val="none"/>
      </w:rPr>
    </w:lvl>
    <w:lvl w:ilvl="5" w:tplc="4830C2FE">
      <w:start w:val="1"/>
      <w:numFmt w:val="bullet"/>
      <w:lvlText w:val="■"/>
      <w:lvlJc w:val="right"/>
      <w:pPr>
        <w:tabs>
          <w:tab w:val="num" w:pos="3960"/>
        </w:tabs>
        <w:ind w:left="4320" w:hanging="180"/>
      </w:pPr>
      <w:rPr>
        <w:rFonts w:ascii="Arial" w:eastAsia="Arial" w:hAnsi="Arial" w:cs="Arial"/>
        <w:b w:val="0"/>
        <w:bCs w:val="0"/>
        <w:i w:val="0"/>
        <w:iCs w:val="0"/>
        <w:strike w:val="0"/>
        <w:color w:val="000000"/>
        <w:sz w:val="22"/>
        <w:szCs w:val="22"/>
        <w:u w:val="none"/>
      </w:rPr>
    </w:lvl>
    <w:lvl w:ilvl="6" w:tplc="4372DCC0">
      <w:start w:val="1"/>
      <w:numFmt w:val="bullet"/>
      <w:lvlText w:val="●"/>
      <w:lvlJc w:val="left"/>
      <w:pPr>
        <w:tabs>
          <w:tab w:val="num" w:pos="4680"/>
        </w:tabs>
        <w:ind w:left="5040" w:hanging="360"/>
      </w:pPr>
      <w:rPr>
        <w:rFonts w:ascii="Arial" w:eastAsia="Arial" w:hAnsi="Arial" w:cs="Arial"/>
        <w:b w:val="0"/>
        <w:bCs w:val="0"/>
        <w:i w:val="0"/>
        <w:iCs w:val="0"/>
        <w:strike w:val="0"/>
        <w:color w:val="000000"/>
        <w:sz w:val="22"/>
        <w:szCs w:val="22"/>
        <w:u w:val="none"/>
      </w:rPr>
    </w:lvl>
    <w:lvl w:ilvl="7" w:tplc="53961A5A">
      <w:start w:val="1"/>
      <w:numFmt w:val="bullet"/>
      <w:lvlText w:val="○"/>
      <w:lvlJc w:val="left"/>
      <w:pPr>
        <w:tabs>
          <w:tab w:val="num" w:pos="5400"/>
        </w:tabs>
        <w:ind w:left="5760" w:hanging="360"/>
      </w:pPr>
      <w:rPr>
        <w:rFonts w:ascii="Arial" w:eastAsia="Arial" w:hAnsi="Arial" w:cs="Arial"/>
        <w:b w:val="0"/>
        <w:bCs w:val="0"/>
        <w:i w:val="0"/>
        <w:iCs w:val="0"/>
        <w:strike w:val="0"/>
        <w:color w:val="000000"/>
        <w:sz w:val="22"/>
        <w:szCs w:val="22"/>
        <w:u w:val="none"/>
      </w:rPr>
    </w:lvl>
    <w:lvl w:ilvl="8" w:tplc="4BF8F3B4">
      <w:start w:val="1"/>
      <w:numFmt w:val="bullet"/>
      <w:lvlText w:val="■"/>
      <w:lvlJc w:val="right"/>
      <w:pPr>
        <w:tabs>
          <w:tab w:val="num" w:pos="6120"/>
        </w:tabs>
        <w:ind w:left="6480" w:hanging="180"/>
      </w:pPr>
      <w:rPr>
        <w:rFonts w:ascii="Arial" w:eastAsia="Arial" w:hAnsi="Arial" w:cs="Arial"/>
        <w:b w:val="0"/>
        <w:bCs w:val="0"/>
        <w:i w:val="0"/>
        <w:iCs w:val="0"/>
        <w:strike w:val="0"/>
        <w:color w:val="000000"/>
        <w:sz w:val="22"/>
        <w:szCs w:val="22"/>
        <w:u w:val="none"/>
      </w:rPr>
    </w:lvl>
  </w:abstractNum>
  <w:abstractNum w:abstractNumId="11">
    <w:nsid w:val="0000000C"/>
    <w:multiLevelType w:val="hybridMultilevel"/>
    <w:tmpl w:val="0000000C"/>
    <w:lvl w:ilvl="0" w:tplc="71EE16C0">
      <w:start w:val="1"/>
      <w:numFmt w:val="decimal"/>
      <w:lvlText w:val="%1."/>
      <w:lvlJc w:val="left"/>
      <w:pPr>
        <w:tabs>
          <w:tab w:val="num" w:pos="360"/>
        </w:tabs>
        <w:ind w:left="720" w:hanging="360"/>
      </w:pPr>
      <w:rPr>
        <w:rFonts w:ascii="Arial" w:eastAsia="Arial" w:hAnsi="Arial" w:cs="Arial"/>
        <w:b w:val="0"/>
        <w:bCs w:val="0"/>
        <w:i w:val="0"/>
        <w:iCs w:val="0"/>
        <w:strike w:val="0"/>
        <w:color w:val="000000"/>
        <w:sz w:val="22"/>
        <w:szCs w:val="22"/>
        <w:u w:val="none"/>
      </w:rPr>
    </w:lvl>
    <w:lvl w:ilvl="1" w:tplc="472E19AC">
      <w:start w:val="1"/>
      <w:numFmt w:val="lowerLetter"/>
      <w:lvlText w:val="%2."/>
      <w:lvlJc w:val="left"/>
      <w:pPr>
        <w:tabs>
          <w:tab w:val="num" w:pos="1080"/>
        </w:tabs>
        <w:ind w:left="1440" w:hanging="360"/>
      </w:pPr>
      <w:rPr>
        <w:rFonts w:ascii="Arial" w:eastAsia="Arial" w:hAnsi="Arial" w:cs="Arial"/>
        <w:b w:val="0"/>
        <w:bCs w:val="0"/>
        <w:i w:val="0"/>
        <w:iCs w:val="0"/>
        <w:strike w:val="0"/>
        <w:color w:val="000000"/>
        <w:sz w:val="22"/>
        <w:szCs w:val="22"/>
        <w:u w:val="none"/>
      </w:rPr>
    </w:lvl>
    <w:lvl w:ilvl="2" w:tplc="31C6E72A">
      <w:start w:val="1"/>
      <w:numFmt w:val="lowerRoman"/>
      <w:lvlText w:val="%3."/>
      <w:lvlJc w:val="right"/>
      <w:pPr>
        <w:tabs>
          <w:tab w:val="num" w:pos="1800"/>
        </w:tabs>
        <w:ind w:left="2160" w:hanging="180"/>
      </w:pPr>
      <w:rPr>
        <w:rFonts w:ascii="Arial" w:eastAsia="Arial" w:hAnsi="Arial" w:cs="Arial"/>
        <w:b w:val="0"/>
        <w:bCs w:val="0"/>
        <w:i w:val="0"/>
        <w:iCs w:val="0"/>
        <w:strike w:val="0"/>
        <w:color w:val="000000"/>
        <w:sz w:val="22"/>
        <w:szCs w:val="22"/>
        <w:u w:val="none"/>
      </w:rPr>
    </w:lvl>
    <w:lvl w:ilvl="3" w:tplc="FC24B540">
      <w:start w:val="1"/>
      <w:numFmt w:val="decimal"/>
      <w:lvlText w:val="%4."/>
      <w:lvlJc w:val="left"/>
      <w:pPr>
        <w:tabs>
          <w:tab w:val="num" w:pos="2520"/>
        </w:tabs>
        <w:ind w:left="2880" w:hanging="360"/>
      </w:pPr>
      <w:rPr>
        <w:rFonts w:ascii="Arial" w:eastAsia="Arial" w:hAnsi="Arial" w:cs="Arial"/>
        <w:b w:val="0"/>
        <w:bCs w:val="0"/>
        <w:i w:val="0"/>
        <w:iCs w:val="0"/>
        <w:strike w:val="0"/>
        <w:color w:val="000000"/>
        <w:sz w:val="22"/>
        <w:szCs w:val="22"/>
        <w:u w:val="none"/>
      </w:rPr>
    </w:lvl>
    <w:lvl w:ilvl="4" w:tplc="071C0074">
      <w:start w:val="1"/>
      <w:numFmt w:val="lowerLetter"/>
      <w:lvlText w:val="%5."/>
      <w:lvlJc w:val="left"/>
      <w:pPr>
        <w:tabs>
          <w:tab w:val="num" w:pos="3240"/>
        </w:tabs>
        <w:ind w:left="3600" w:hanging="360"/>
      </w:pPr>
      <w:rPr>
        <w:rFonts w:ascii="Arial" w:eastAsia="Arial" w:hAnsi="Arial" w:cs="Arial"/>
        <w:b w:val="0"/>
        <w:bCs w:val="0"/>
        <w:i w:val="0"/>
        <w:iCs w:val="0"/>
        <w:strike w:val="0"/>
        <w:color w:val="000000"/>
        <w:sz w:val="22"/>
        <w:szCs w:val="22"/>
        <w:u w:val="none"/>
      </w:rPr>
    </w:lvl>
    <w:lvl w:ilvl="5" w:tplc="C6C88AFA">
      <w:start w:val="1"/>
      <w:numFmt w:val="lowerRoman"/>
      <w:lvlText w:val="%6."/>
      <w:lvlJc w:val="right"/>
      <w:pPr>
        <w:tabs>
          <w:tab w:val="num" w:pos="3960"/>
        </w:tabs>
        <w:ind w:left="4320" w:hanging="180"/>
      </w:pPr>
      <w:rPr>
        <w:rFonts w:ascii="Arial" w:eastAsia="Arial" w:hAnsi="Arial" w:cs="Arial"/>
        <w:b w:val="0"/>
        <w:bCs w:val="0"/>
        <w:i w:val="0"/>
        <w:iCs w:val="0"/>
        <w:strike w:val="0"/>
        <w:color w:val="000000"/>
        <w:sz w:val="22"/>
        <w:szCs w:val="22"/>
        <w:u w:val="none"/>
      </w:rPr>
    </w:lvl>
    <w:lvl w:ilvl="6" w:tplc="258E287A">
      <w:start w:val="1"/>
      <w:numFmt w:val="decimal"/>
      <w:lvlText w:val="%7."/>
      <w:lvlJc w:val="left"/>
      <w:pPr>
        <w:tabs>
          <w:tab w:val="num" w:pos="4680"/>
        </w:tabs>
        <w:ind w:left="5040" w:hanging="360"/>
      </w:pPr>
      <w:rPr>
        <w:rFonts w:ascii="Arial" w:eastAsia="Arial" w:hAnsi="Arial" w:cs="Arial"/>
        <w:b w:val="0"/>
        <w:bCs w:val="0"/>
        <w:i w:val="0"/>
        <w:iCs w:val="0"/>
        <w:strike w:val="0"/>
        <w:color w:val="000000"/>
        <w:sz w:val="22"/>
        <w:szCs w:val="22"/>
        <w:u w:val="none"/>
      </w:rPr>
    </w:lvl>
    <w:lvl w:ilvl="7" w:tplc="19AACDE0">
      <w:start w:val="1"/>
      <w:numFmt w:val="lowerLetter"/>
      <w:lvlText w:val="%8."/>
      <w:lvlJc w:val="left"/>
      <w:pPr>
        <w:tabs>
          <w:tab w:val="num" w:pos="5400"/>
        </w:tabs>
        <w:ind w:left="5760" w:hanging="360"/>
      </w:pPr>
      <w:rPr>
        <w:rFonts w:ascii="Arial" w:eastAsia="Arial" w:hAnsi="Arial" w:cs="Arial"/>
        <w:b w:val="0"/>
        <w:bCs w:val="0"/>
        <w:i w:val="0"/>
        <w:iCs w:val="0"/>
        <w:strike w:val="0"/>
        <w:color w:val="000000"/>
        <w:sz w:val="22"/>
        <w:szCs w:val="22"/>
        <w:u w:val="none"/>
      </w:rPr>
    </w:lvl>
    <w:lvl w:ilvl="8" w:tplc="B61E2300">
      <w:start w:val="1"/>
      <w:numFmt w:val="lowerRoman"/>
      <w:lvlText w:val="%9."/>
      <w:lvlJc w:val="right"/>
      <w:pPr>
        <w:tabs>
          <w:tab w:val="num" w:pos="6120"/>
        </w:tabs>
        <w:ind w:left="6480" w:hanging="180"/>
      </w:pPr>
      <w:rPr>
        <w:rFonts w:ascii="Arial" w:eastAsia="Arial" w:hAnsi="Arial" w:cs="Arial"/>
        <w:b w:val="0"/>
        <w:bCs w:val="0"/>
        <w:i w:val="0"/>
        <w:iCs w:val="0"/>
        <w:strike w:val="0"/>
        <w:color w:val="000000"/>
        <w:sz w:val="22"/>
        <w:szCs w:val="22"/>
        <w:u w:val="none"/>
      </w:rPr>
    </w:lvl>
  </w:abstractNum>
  <w:abstractNum w:abstractNumId="12">
    <w:nsid w:val="0000000D"/>
    <w:multiLevelType w:val="hybridMultilevel"/>
    <w:tmpl w:val="0000000D"/>
    <w:lvl w:ilvl="0" w:tplc="0F6606C8">
      <w:start w:val="1"/>
      <w:numFmt w:val="bullet"/>
      <w:lvlText w:val="●"/>
      <w:lvlJc w:val="left"/>
      <w:pPr>
        <w:tabs>
          <w:tab w:val="num" w:pos="360"/>
        </w:tabs>
        <w:ind w:left="720" w:hanging="360"/>
      </w:pPr>
      <w:rPr>
        <w:rFonts w:ascii="Arial" w:eastAsia="Arial" w:hAnsi="Arial" w:cs="Arial"/>
        <w:b w:val="0"/>
        <w:bCs w:val="0"/>
        <w:i w:val="0"/>
        <w:iCs w:val="0"/>
        <w:strike w:val="0"/>
        <w:color w:val="000000"/>
        <w:sz w:val="22"/>
        <w:szCs w:val="22"/>
        <w:u w:val="none"/>
      </w:rPr>
    </w:lvl>
    <w:lvl w:ilvl="1" w:tplc="61CC51AE">
      <w:start w:val="1"/>
      <w:numFmt w:val="bullet"/>
      <w:lvlText w:val="○"/>
      <w:lvlJc w:val="left"/>
      <w:pPr>
        <w:tabs>
          <w:tab w:val="num" w:pos="1080"/>
        </w:tabs>
        <w:ind w:left="1440" w:hanging="360"/>
      </w:pPr>
      <w:rPr>
        <w:rFonts w:ascii="Arial" w:eastAsia="Arial" w:hAnsi="Arial" w:cs="Arial"/>
        <w:b w:val="0"/>
        <w:bCs w:val="0"/>
        <w:i w:val="0"/>
        <w:iCs w:val="0"/>
        <w:strike w:val="0"/>
        <w:color w:val="000000"/>
        <w:sz w:val="22"/>
        <w:szCs w:val="22"/>
        <w:u w:val="none"/>
      </w:rPr>
    </w:lvl>
    <w:lvl w:ilvl="2" w:tplc="F97A87D8">
      <w:start w:val="1"/>
      <w:numFmt w:val="bullet"/>
      <w:lvlText w:val="■"/>
      <w:lvlJc w:val="right"/>
      <w:pPr>
        <w:tabs>
          <w:tab w:val="num" w:pos="1800"/>
        </w:tabs>
        <w:ind w:left="2160" w:hanging="180"/>
      </w:pPr>
      <w:rPr>
        <w:rFonts w:ascii="Arial" w:eastAsia="Arial" w:hAnsi="Arial" w:cs="Arial"/>
        <w:b w:val="0"/>
        <w:bCs w:val="0"/>
        <w:i w:val="0"/>
        <w:iCs w:val="0"/>
        <w:strike w:val="0"/>
        <w:color w:val="000000"/>
        <w:sz w:val="22"/>
        <w:szCs w:val="22"/>
        <w:u w:val="none"/>
      </w:rPr>
    </w:lvl>
    <w:lvl w:ilvl="3" w:tplc="E40402A8">
      <w:start w:val="1"/>
      <w:numFmt w:val="bullet"/>
      <w:lvlText w:val="●"/>
      <w:lvlJc w:val="left"/>
      <w:pPr>
        <w:tabs>
          <w:tab w:val="num" w:pos="2520"/>
        </w:tabs>
        <w:ind w:left="2880" w:hanging="360"/>
      </w:pPr>
      <w:rPr>
        <w:rFonts w:ascii="Arial" w:eastAsia="Arial" w:hAnsi="Arial" w:cs="Arial"/>
        <w:b w:val="0"/>
        <w:bCs w:val="0"/>
        <w:i w:val="0"/>
        <w:iCs w:val="0"/>
        <w:strike w:val="0"/>
        <w:color w:val="000000"/>
        <w:sz w:val="22"/>
        <w:szCs w:val="22"/>
        <w:u w:val="none"/>
      </w:rPr>
    </w:lvl>
    <w:lvl w:ilvl="4" w:tplc="45AE7032">
      <w:start w:val="1"/>
      <w:numFmt w:val="bullet"/>
      <w:lvlText w:val="○"/>
      <w:lvlJc w:val="left"/>
      <w:pPr>
        <w:tabs>
          <w:tab w:val="num" w:pos="3240"/>
        </w:tabs>
        <w:ind w:left="3600" w:hanging="360"/>
      </w:pPr>
      <w:rPr>
        <w:rFonts w:ascii="Arial" w:eastAsia="Arial" w:hAnsi="Arial" w:cs="Arial"/>
        <w:b w:val="0"/>
        <w:bCs w:val="0"/>
        <w:i w:val="0"/>
        <w:iCs w:val="0"/>
        <w:strike w:val="0"/>
        <w:color w:val="000000"/>
        <w:sz w:val="22"/>
        <w:szCs w:val="22"/>
        <w:u w:val="none"/>
      </w:rPr>
    </w:lvl>
    <w:lvl w:ilvl="5" w:tplc="C0B0D7BE">
      <w:start w:val="1"/>
      <w:numFmt w:val="bullet"/>
      <w:lvlText w:val="■"/>
      <w:lvlJc w:val="right"/>
      <w:pPr>
        <w:tabs>
          <w:tab w:val="num" w:pos="3960"/>
        </w:tabs>
        <w:ind w:left="4320" w:hanging="180"/>
      </w:pPr>
      <w:rPr>
        <w:rFonts w:ascii="Arial" w:eastAsia="Arial" w:hAnsi="Arial" w:cs="Arial"/>
        <w:b w:val="0"/>
        <w:bCs w:val="0"/>
        <w:i w:val="0"/>
        <w:iCs w:val="0"/>
        <w:strike w:val="0"/>
        <w:color w:val="000000"/>
        <w:sz w:val="22"/>
        <w:szCs w:val="22"/>
        <w:u w:val="none"/>
      </w:rPr>
    </w:lvl>
    <w:lvl w:ilvl="6" w:tplc="28BABB3E">
      <w:start w:val="1"/>
      <w:numFmt w:val="bullet"/>
      <w:lvlText w:val="●"/>
      <w:lvlJc w:val="left"/>
      <w:pPr>
        <w:tabs>
          <w:tab w:val="num" w:pos="4680"/>
        </w:tabs>
        <w:ind w:left="5040" w:hanging="360"/>
      </w:pPr>
      <w:rPr>
        <w:rFonts w:ascii="Arial" w:eastAsia="Arial" w:hAnsi="Arial" w:cs="Arial"/>
        <w:b w:val="0"/>
        <w:bCs w:val="0"/>
        <w:i w:val="0"/>
        <w:iCs w:val="0"/>
        <w:strike w:val="0"/>
        <w:color w:val="000000"/>
        <w:sz w:val="22"/>
        <w:szCs w:val="22"/>
        <w:u w:val="none"/>
      </w:rPr>
    </w:lvl>
    <w:lvl w:ilvl="7" w:tplc="B26AF9B0">
      <w:start w:val="1"/>
      <w:numFmt w:val="bullet"/>
      <w:lvlText w:val="○"/>
      <w:lvlJc w:val="left"/>
      <w:pPr>
        <w:tabs>
          <w:tab w:val="num" w:pos="5400"/>
        </w:tabs>
        <w:ind w:left="5760" w:hanging="360"/>
      </w:pPr>
      <w:rPr>
        <w:rFonts w:ascii="Arial" w:eastAsia="Arial" w:hAnsi="Arial" w:cs="Arial"/>
        <w:b w:val="0"/>
        <w:bCs w:val="0"/>
        <w:i w:val="0"/>
        <w:iCs w:val="0"/>
        <w:strike w:val="0"/>
        <w:color w:val="000000"/>
        <w:sz w:val="22"/>
        <w:szCs w:val="22"/>
        <w:u w:val="none"/>
      </w:rPr>
    </w:lvl>
    <w:lvl w:ilvl="8" w:tplc="A1C46EC2">
      <w:start w:val="1"/>
      <w:numFmt w:val="bullet"/>
      <w:lvlText w:val="■"/>
      <w:lvlJc w:val="right"/>
      <w:pPr>
        <w:tabs>
          <w:tab w:val="num" w:pos="6120"/>
        </w:tabs>
        <w:ind w:left="6480" w:hanging="180"/>
      </w:pPr>
      <w:rPr>
        <w:rFonts w:ascii="Arial" w:eastAsia="Arial" w:hAnsi="Arial" w:cs="Arial"/>
        <w:b w:val="0"/>
        <w:bCs w:val="0"/>
        <w:i w:val="0"/>
        <w:iCs w:val="0"/>
        <w:strike w:val="0"/>
        <w:color w:val="000000"/>
        <w:sz w:val="22"/>
        <w:szCs w:val="22"/>
        <w:u w:val="none"/>
      </w:rPr>
    </w:lvl>
  </w:abstractNum>
  <w:abstractNum w:abstractNumId="13">
    <w:nsid w:val="0000000E"/>
    <w:multiLevelType w:val="hybridMultilevel"/>
    <w:tmpl w:val="0000000E"/>
    <w:lvl w:ilvl="0" w:tplc="03ECF242">
      <w:start w:val="1"/>
      <w:numFmt w:val="bullet"/>
      <w:lvlText w:val="●"/>
      <w:lvlJc w:val="left"/>
      <w:pPr>
        <w:tabs>
          <w:tab w:val="num" w:pos="360"/>
        </w:tabs>
        <w:ind w:left="720" w:hanging="360"/>
      </w:pPr>
      <w:rPr>
        <w:rFonts w:ascii="Arial" w:eastAsia="Arial" w:hAnsi="Arial" w:cs="Arial"/>
        <w:b/>
        <w:bCs/>
        <w:i w:val="0"/>
        <w:iCs w:val="0"/>
        <w:strike w:val="0"/>
        <w:color w:val="000000"/>
        <w:sz w:val="22"/>
        <w:szCs w:val="22"/>
        <w:u w:val="none"/>
      </w:rPr>
    </w:lvl>
    <w:lvl w:ilvl="1" w:tplc="878A441C">
      <w:start w:val="1"/>
      <w:numFmt w:val="bullet"/>
      <w:lvlText w:val="○"/>
      <w:lvlJc w:val="left"/>
      <w:pPr>
        <w:tabs>
          <w:tab w:val="num" w:pos="1080"/>
        </w:tabs>
        <w:ind w:left="1440" w:hanging="360"/>
      </w:pPr>
      <w:rPr>
        <w:rFonts w:ascii="Arial" w:eastAsia="Arial" w:hAnsi="Arial" w:cs="Arial"/>
        <w:b/>
        <w:bCs/>
        <w:i w:val="0"/>
        <w:iCs w:val="0"/>
        <w:strike w:val="0"/>
        <w:color w:val="000000"/>
        <w:sz w:val="22"/>
        <w:szCs w:val="22"/>
        <w:u w:val="none"/>
      </w:rPr>
    </w:lvl>
    <w:lvl w:ilvl="2" w:tplc="49F4A1D2">
      <w:start w:val="1"/>
      <w:numFmt w:val="bullet"/>
      <w:lvlText w:val="■"/>
      <w:lvlJc w:val="right"/>
      <w:pPr>
        <w:tabs>
          <w:tab w:val="num" w:pos="1800"/>
        </w:tabs>
        <w:ind w:left="2160" w:hanging="180"/>
      </w:pPr>
      <w:rPr>
        <w:rFonts w:ascii="Arial" w:eastAsia="Arial" w:hAnsi="Arial" w:cs="Arial"/>
        <w:b/>
        <w:bCs/>
        <w:i w:val="0"/>
        <w:iCs w:val="0"/>
        <w:strike w:val="0"/>
        <w:color w:val="000000"/>
        <w:sz w:val="22"/>
        <w:szCs w:val="22"/>
        <w:u w:val="none"/>
      </w:rPr>
    </w:lvl>
    <w:lvl w:ilvl="3" w:tplc="842296D8">
      <w:start w:val="1"/>
      <w:numFmt w:val="bullet"/>
      <w:lvlText w:val="●"/>
      <w:lvlJc w:val="left"/>
      <w:pPr>
        <w:tabs>
          <w:tab w:val="num" w:pos="2520"/>
        </w:tabs>
        <w:ind w:left="2880" w:hanging="360"/>
      </w:pPr>
      <w:rPr>
        <w:rFonts w:ascii="Arial" w:eastAsia="Arial" w:hAnsi="Arial" w:cs="Arial"/>
        <w:b/>
        <w:bCs/>
        <w:i w:val="0"/>
        <w:iCs w:val="0"/>
        <w:strike w:val="0"/>
        <w:color w:val="000000"/>
        <w:sz w:val="22"/>
        <w:szCs w:val="22"/>
        <w:u w:val="none"/>
      </w:rPr>
    </w:lvl>
    <w:lvl w:ilvl="4" w:tplc="7320EE44">
      <w:start w:val="1"/>
      <w:numFmt w:val="bullet"/>
      <w:lvlText w:val="○"/>
      <w:lvlJc w:val="left"/>
      <w:pPr>
        <w:tabs>
          <w:tab w:val="num" w:pos="3240"/>
        </w:tabs>
        <w:ind w:left="3600" w:hanging="360"/>
      </w:pPr>
      <w:rPr>
        <w:rFonts w:ascii="Arial" w:eastAsia="Arial" w:hAnsi="Arial" w:cs="Arial"/>
        <w:b/>
        <w:bCs/>
        <w:i w:val="0"/>
        <w:iCs w:val="0"/>
        <w:strike w:val="0"/>
        <w:color w:val="000000"/>
        <w:sz w:val="22"/>
        <w:szCs w:val="22"/>
        <w:u w:val="none"/>
      </w:rPr>
    </w:lvl>
    <w:lvl w:ilvl="5" w:tplc="2EAE1B34">
      <w:start w:val="1"/>
      <w:numFmt w:val="bullet"/>
      <w:lvlText w:val="■"/>
      <w:lvlJc w:val="right"/>
      <w:pPr>
        <w:tabs>
          <w:tab w:val="num" w:pos="3960"/>
        </w:tabs>
        <w:ind w:left="4320" w:hanging="180"/>
      </w:pPr>
      <w:rPr>
        <w:rFonts w:ascii="Arial" w:eastAsia="Arial" w:hAnsi="Arial" w:cs="Arial"/>
        <w:b/>
        <w:bCs/>
        <w:i w:val="0"/>
        <w:iCs w:val="0"/>
        <w:strike w:val="0"/>
        <w:color w:val="000000"/>
        <w:sz w:val="22"/>
        <w:szCs w:val="22"/>
        <w:u w:val="none"/>
      </w:rPr>
    </w:lvl>
    <w:lvl w:ilvl="6" w:tplc="DDCEAA8E">
      <w:start w:val="1"/>
      <w:numFmt w:val="bullet"/>
      <w:lvlText w:val="●"/>
      <w:lvlJc w:val="left"/>
      <w:pPr>
        <w:tabs>
          <w:tab w:val="num" w:pos="4680"/>
        </w:tabs>
        <w:ind w:left="5040" w:hanging="360"/>
      </w:pPr>
      <w:rPr>
        <w:rFonts w:ascii="Arial" w:eastAsia="Arial" w:hAnsi="Arial" w:cs="Arial"/>
        <w:b/>
        <w:bCs/>
        <w:i w:val="0"/>
        <w:iCs w:val="0"/>
        <w:strike w:val="0"/>
        <w:color w:val="000000"/>
        <w:sz w:val="22"/>
        <w:szCs w:val="22"/>
        <w:u w:val="none"/>
      </w:rPr>
    </w:lvl>
    <w:lvl w:ilvl="7" w:tplc="AF446E2E">
      <w:start w:val="1"/>
      <w:numFmt w:val="bullet"/>
      <w:lvlText w:val="○"/>
      <w:lvlJc w:val="left"/>
      <w:pPr>
        <w:tabs>
          <w:tab w:val="num" w:pos="5400"/>
        </w:tabs>
        <w:ind w:left="5760" w:hanging="360"/>
      </w:pPr>
      <w:rPr>
        <w:rFonts w:ascii="Arial" w:eastAsia="Arial" w:hAnsi="Arial" w:cs="Arial"/>
        <w:b/>
        <w:bCs/>
        <w:i w:val="0"/>
        <w:iCs w:val="0"/>
        <w:strike w:val="0"/>
        <w:color w:val="000000"/>
        <w:sz w:val="22"/>
        <w:szCs w:val="22"/>
        <w:u w:val="none"/>
      </w:rPr>
    </w:lvl>
    <w:lvl w:ilvl="8" w:tplc="63A642F6">
      <w:start w:val="1"/>
      <w:numFmt w:val="bullet"/>
      <w:lvlText w:val="■"/>
      <w:lvlJc w:val="right"/>
      <w:pPr>
        <w:tabs>
          <w:tab w:val="num" w:pos="6120"/>
        </w:tabs>
        <w:ind w:left="6480" w:hanging="180"/>
      </w:pPr>
      <w:rPr>
        <w:rFonts w:ascii="Arial" w:eastAsia="Arial" w:hAnsi="Arial" w:cs="Arial"/>
        <w:b/>
        <w:bCs/>
        <w:i w:val="0"/>
        <w:iCs w:val="0"/>
        <w:strike w:val="0"/>
        <w:color w:val="000000"/>
        <w:sz w:val="22"/>
        <w:szCs w:val="22"/>
        <w:u w:val="none"/>
      </w:rPr>
    </w:lvl>
  </w:abstractNum>
  <w:abstractNum w:abstractNumId="14">
    <w:nsid w:val="0000000F"/>
    <w:multiLevelType w:val="hybridMultilevel"/>
    <w:tmpl w:val="0000000F"/>
    <w:lvl w:ilvl="0" w:tplc="AE880D10">
      <w:start w:val="1"/>
      <w:numFmt w:val="decimal"/>
      <w:lvlText w:val="%1."/>
      <w:lvlJc w:val="left"/>
      <w:pPr>
        <w:tabs>
          <w:tab w:val="num" w:pos="360"/>
        </w:tabs>
        <w:ind w:left="720" w:hanging="360"/>
      </w:pPr>
      <w:rPr>
        <w:rFonts w:ascii="Arial" w:eastAsia="Arial" w:hAnsi="Arial" w:cs="Arial"/>
        <w:b w:val="0"/>
        <w:bCs w:val="0"/>
        <w:i w:val="0"/>
        <w:iCs w:val="0"/>
        <w:strike w:val="0"/>
        <w:color w:val="000000"/>
        <w:sz w:val="22"/>
        <w:szCs w:val="22"/>
        <w:u w:val="none"/>
      </w:rPr>
    </w:lvl>
    <w:lvl w:ilvl="1" w:tplc="98240CFE">
      <w:start w:val="1"/>
      <w:numFmt w:val="lowerLetter"/>
      <w:lvlText w:val="%2."/>
      <w:lvlJc w:val="left"/>
      <w:pPr>
        <w:tabs>
          <w:tab w:val="num" w:pos="1080"/>
        </w:tabs>
        <w:ind w:left="1440" w:hanging="360"/>
      </w:pPr>
      <w:rPr>
        <w:rFonts w:ascii="Arial" w:eastAsia="Arial" w:hAnsi="Arial" w:cs="Arial"/>
        <w:b w:val="0"/>
        <w:bCs w:val="0"/>
        <w:i w:val="0"/>
        <w:iCs w:val="0"/>
        <w:strike w:val="0"/>
        <w:color w:val="000000"/>
        <w:sz w:val="22"/>
        <w:szCs w:val="22"/>
        <w:u w:val="none"/>
      </w:rPr>
    </w:lvl>
    <w:lvl w:ilvl="2" w:tplc="E550B9D4">
      <w:start w:val="1"/>
      <w:numFmt w:val="lowerRoman"/>
      <w:lvlText w:val="%3."/>
      <w:lvlJc w:val="right"/>
      <w:pPr>
        <w:tabs>
          <w:tab w:val="num" w:pos="1800"/>
        </w:tabs>
        <w:ind w:left="2160" w:hanging="180"/>
      </w:pPr>
      <w:rPr>
        <w:rFonts w:ascii="Arial" w:eastAsia="Arial" w:hAnsi="Arial" w:cs="Arial"/>
        <w:b w:val="0"/>
        <w:bCs w:val="0"/>
        <w:i w:val="0"/>
        <w:iCs w:val="0"/>
        <w:strike w:val="0"/>
        <w:color w:val="000000"/>
        <w:sz w:val="22"/>
        <w:szCs w:val="22"/>
        <w:u w:val="none"/>
      </w:rPr>
    </w:lvl>
    <w:lvl w:ilvl="3" w:tplc="71EE24BE">
      <w:start w:val="1"/>
      <w:numFmt w:val="decimal"/>
      <w:lvlText w:val="%4."/>
      <w:lvlJc w:val="left"/>
      <w:pPr>
        <w:tabs>
          <w:tab w:val="num" w:pos="2520"/>
        </w:tabs>
        <w:ind w:left="2880" w:hanging="360"/>
      </w:pPr>
      <w:rPr>
        <w:rFonts w:ascii="Arial" w:eastAsia="Arial" w:hAnsi="Arial" w:cs="Arial"/>
        <w:b w:val="0"/>
        <w:bCs w:val="0"/>
        <w:i w:val="0"/>
        <w:iCs w:val="0"/>
        <w:strike w:val="0"/>
        <w:color w:val="000000"/>
        <w:sz w:val="22"/>
        <w:szCs w:val="22"/>
        <w:u w:val="none"/>
      </w:rPr>
    </w:lvl>
    <w:lvl w:ilvl="4" w:tplc="F0268C84">
      <w:start w:val="1"/>
      <w:numFmt w:val="lowerLetter"/>
      <w:lvlText w:val="%5."/>
      <w:lvlJc w:val="left"/>
      <w:pPr>
        <w:tabs>
          <w:tab w:val="num" w:pos="3240"/>
        </w:tabs>
        <w:ind w:left="3600" w:hanging="360"/>
      </w:pPr>
      <w:rPr>
        <w:rFonts w:ascii="Arial" w:eastAsia="Arial" w:hAnsi="Arial" w:cs="Arial"/>
        <w:b w:val="0"/>
        <w:bCs w:val="0"/>
        <w:i w:val="0"/>
        <w:iCs w:val="0"/>
        <w:strike w:val="0"/>
        <w:color w:val="000000"/>
        <w:sz w:val="22"/>
        <w:szCs w:val="22"/>
        <w:u w:val="none"/>
      </w:rPr>
    </w:lvl>
    <w:lvl w:ilvl="5" w:tplc="19A06034">
      <w:start w:val="1"/>
      <w:numFmt w:val="lowerRoman"/>
      <w:lvlText w:val="%6."/>
      <w:lvlJc w:val="right"/>
      <w:pPr>
        <w:tabs>
          <w:tab w:val="num" w:pos="3960"/>
        </w:tabs>
        <w:ind w:left="4320" w:hanging="180"/>
      </w:pPr>
      <w:rPr>
        <w:rFonts w:ascii="Arial" w:eastAsia="Arial" w:hAnsi="Arial" w:cs="Arial"/>
        <w:b w:val="0"/>
        <w:bCs w:val="0"/>
        <w:i w:val="0"/>
        <w:iCs w:val="0"/>
        <w:strike w:val="0"/>
        <w:color w:val="000000"/>
        <w:sz w:val="22"/>
        <w:szCs w:val="22"/>
        <w:u w:val="none"/>
      </w:rPr>
    </w:lvl>
    <w:lvl w:ilvl="6" w:tplc="3400677C">
      <w:start w:val="1"/>
      <w:numFmt w:val="decimal"/>
      <w:lvlText w:val="%7."/>
      <w:lvlJc w:val="left"/>
      <w:pPr>
        <w:tabs>
          <w:tab w:val="num" w:pos="4680"/>
        </w:tabs>
        <w:ind w:left="5040" w:hanging="360"/>
      </w:pPr>
      <w:rPr>
        <w:rFonts w:ascii="Arial" w:eastAsia="Arial" w:hAnsi="Arial" w:cs="Arial"/>
        <w:b w:val="0"/>
        <w:bCs w:val="0"/>
        <w:i w:val="0"/>
        <w:iCs w:val="0"/>
        <w:strike w:val="0"/>
        <w:color w:val="000000"/>
        <w:sz w:val="22"/>
        <w:szCs w:val="22"/>
        <w:u w:val="none"/>
      </w:rPr>
    </w:lvl>
    <w:lvl w:ilvl="7" w:tplc="56822AE2">
      <w:start w:val="1"/>
      <w:numFmt w:val="lowerLetter"/>
      <w:lvlText w:val="%8."/>
      <w:lvlJc w:val="left"/>
      <w:pPr>
        <w:tabs>
          <w:tab w:val="num" w:pos="5400"/>
        </w:tabs>
        <w:ind w:left="5760" w:hanging="360"/>
      </w:pPr>
      <w:rPr>
        <w:rFonts w:ascii="Arial" w:eastAsia="Arial" w:hAnsi="Arial" w:cs="Arial"/>
        <w:b w:val="0"/>
        <w:bCs w:val="0"/>
        <w:i w:val="0"/>
        <w:iCs w:val="0"/>
        <w:strike w:val="0"/>
        <w:color w:val="000000"/>
        <w:sz w:val="22"/>
        <w:szCs w:val="22"/>
        <w:u w:val="none"/>
      </w:rPr>
    </w:lvl>
    <w:lvl w:ilvl="8" w:tplc="659691E2">
      <w:start w:val="1"/>
      <w:numFmt w:val="lowerRoman"/>
      <w:lvlText w:val="%9."/>
      <w:lvlJc w:val="right"/>
      <w:pPr>
        <w:tabs>
          <w:tab w:val="num" w:pos="6120"/>
        </w:tabs>
        <w:ind w:left="6480" w:hanging="180"/>
      </w:pPr>
      <w:rPr>
        <w:rFonts w:ascii="Arial" w:eastAsia="Arial" w:hAnsi="Arial" w:cs="Arial"/>
        <w:b w:val="0"/>
        <w:bCs w:val="0"/>
        <w:i w:val="0"/>
        <w:iCs w:val="0"/>
        <w:strike w:val="0"/>
        <w:color w:val="000000"/>
        <w:sz w:val="22"/>
        <w:szCs w:val="22"/>
        <w:u w:val="none"/>
      </w:rPr>
    </w:lvl>
  </w:abstractNum>
  <w:abstractNum w:abstractNumId="15">
    <w:nsid w:val="00000010"/>
    <w:multiLevelType w:val="hybridMultilevel"/>
    <w:tmpl w:val="00000010"/>
    <w:lvl w:ilvl="0" w:tplc="1C4009EA">
      <w:start w:val="1"/>
      <w:numFmt w:val="bullet"/>
      <w:lvlText w:val="●"/>
      <w:lvlJc w:val="left"/>
      <w:pPr>
        <w:tabs>
          <w:tab w:val="num" w:pos="360"/>
        </w:tabs>
        <w:ind w:left="720" w:hanging="360"/>
      </w:pPr>
      <w:rPr>
        <w:rFonts w:ascii="Arial" w:eastAsia="Arial" w:hAnsi="Arial" w:cs="Arial"/>
        <w:b w:val="0"/>
        <w:bCs w:val="0"/>
        <w:i w:val="0"/>
        <w:iCs w:val="0"/>
        <w:strike w:val="0"/>
        <w:color w:val="000000"/>
        <w:sz w:val="22"/>
        <w:szCs w:val="22"/>
        <w:u w:val="none"/>
      </w:rPr>
    </w:lvl>
    <w:lvl w:ilvl="1" w:tplc="C63EAD88">
      <w:start w:val="1"/>
      <w:numFmt w:val="bullet"/>
      <w:lvlText w:val="○"/>
      <w:lvlJc w:val="left"/>
      <w:pPr>
        <w:tabs>
          <w:tab w:val="num" w:pos="1080"/>
        </w:tabs>
        <w:ind w:left="1440" w:hanging="360"/>
      </w:pPr>
      <w:rPr>
        <w:rFonts w:ascii="Arial" w:eastAsia="Arial" w:hAnsi="Arial" w:cs="Arial"/>
        <w:b w:val="0"/>
        <w:bCs w:val="0"/>
        <w:i w:val="0"/>
        <w:iCs w:val="0"/>
        <w:strike w:val="0"/>
        <w:color w:val="000000"/>
        <w:sz w:val="22"/>
        <w:szCs w:val="22"/>
        <w:u w:val="none"/>
      </w:rPr>
    </w:lvl>
    <w:lvl w:ilvl="2" w:tplc="AF26BD36">
      <w:start w:val="1"/>
      <w:numFmt w:val="bullet"/>
      <w:lvlText w:val="■"/>
      <w:lvlJc w:val="right"/>
      <w:pPr>
        <w:tabs>
          <w:tab w:val="num" w:pos="1800"/>
        </w:tabs>
        <w:ind w:left="2160" w:hanging="180"/>
      </w:pPr>
      <w:rPr>
        <w:rFonts w:ascii="Arial" w:eastAsia="Arial" w:hAnsi="Arial" w:cs="Arial"/>
        <w:b w:val="0"/>
        <w:bCs w:val="0"/>
        <w:i w:val="0"/>
        <w:iCs w:val="0"/>
        <w:strike w:val="0"/>
        <w:color w:val="000000"/>
        <w:sz w:val="22"/>
        <w:szCs w:val="22"/>
        <w:u w:val="none"/>
      </w:rPr>
    </w:lvl>
    <w:lvl w:ilvl="3" w:tplc="70C21CA8">
      <w:start w:val="1"/>
      <w:numFmt w:val="bullet"/>
      <w:lvlText w:val="●"/>
      <w:lvlJc w:val="left"/>
      <w:pPr>
        <w:tabs>
          <w:tab w:val="num" w:pos="2520"/>
        </w:tabs>
        <w:ind w:left="2880" w:hanging="360"/>
      </w:pPr>
      <w:rPr>
        <w:rFonts w:ascii="Arial" w:eastAsia="Arial" w:hAnsi="Arial" w:cs="Arial"/>
        <w:b w:val="0"/>
        <w:bCs w:val="0"/>
        <w:i w:val="0"/>
        <w:iCs w:val="0"/>
        <w:strike w:val="0"/>
        <w:color w:val="000000"/>
        <w:sz w:val="22"/>
        <w:szCs w:val="22"/>
        <w:u w:val="none"/>
      </w:rPr>
    </w:lvl>
    <w:lvl w:ilvl="4" w:tplc="A47CC790">
      <w:start w:val="1"/>
      <w:numFmt w:val="bullet"/>
      <w:lvlText w:val="○"/>
      <w:lvlJc w:val="left"/>
      <w:pPr>
        <w:tabs>
          <w:tab w:val="num" w:pos="3240"/>
        </w:tabs>
        <w:ind w:left="3600" w:hanging="360"/>
      </w:pPr>
      <w:rPr>
        <w:rFonts w:ascii="Arial" w:eastAsia="Arial" w:hAnsi="Arial" w:cs="Arial"/>
        <w:b w:val="0"/>
        <w:bCs w:val="0"/>
        <w:i w:val="0"/>
        <w:iCs w:val="0"/>
        <w:strike w:val="0"/>
        <w:color w:val="000000"/>
        <w:sz w:val="22"/>
        <w:szCs w:val="22"/>
        <w:u w:val="none"/>
      </w:rPr>
    </w:lvl>
    <w:lvl w:ilvl="5" w:tplc="6B3C7CC0">
      <w:start w:val="1"/>
      <w:numFmt w:val="bullet"/>
      <w:lvlText w:val="■"/>
      <w:lvlJc w:val="right"/>
      <w:pPr>
        <w:tabs>
          <w:tab w:val="num" w:pos="3960"/>
        </w:tabs>
        <w:ind w:left="4320" w:hanging="180"/>
      </w:pPr>
      <w:rPr>
        <w:rFonts w:ascii="Arial" w:eastAsia="Arial" w:hAnsi="Arial" w:cs="Arial"/>
        <w:b w:val="0"/>
        <w:bCs w:val="0"/>
        <w:i w:val="0"/>
        <w:iCs w:val="0"/>
        <w:strike w:val="0"/>
        <w:color w:val="000000"/>
        <w:sz w:val="22"/>
        <w:szCs w:val="22"/>
        <w:u w:val="none"/>
      </w:rPr>
    </w:lvl>
    <w:lvl w:ilvl="6" w:tplc="4EAA49B2">
      <w:start w:val="1"/>
      <w:numFmt w:val="bullet"/>
      <w:lvlText w:val="●"/>
      <w:lvlJc w:val="left"/>
      <w:pPr>
        <w:tabs>
          <w:tab w:val="num" w:pos="4680"/>
        </w:tabs>
        <w:ind w:left="5040" w:hanging="360"/>
      </w:pPr>
      <w:rPr>
        <w:rFonts w:ascii="Arial" w:eastAsia="Arial" w:hAnsi="Arial" w:cs="Arial"/>
        <w:b w:val="0"/>
        <w:bCs w:val="0"/>
        <w:i w:val="0"/>
        <w:iCs w:val="0"/>
        <w:strike w:val="0"/>
        <w:color w:val="000000"/>
        <w:sz w:val="22"/>
        <w:szCs w:val="22"/>
        <w:u w:val="none"/>
      </w:rPr>
    </w:lvl>
    <w:lvl w:ilvl="7" w:tplc="C1289768">
      <w:start w:val="1"/>
      <w:numFmt w:val="bullet"/>
      <w:lvlText w:val="○"/>
      <w:lvlJc w:val="left"/>
      <w:pPr>
        <w:tabs>
          <w:tab w:val="num" w:pos="5400"/>
        </w:tabs>
        <w:ind w:left="5760" w:hanging="360"/>
      </w:pPr>
      <w:rPr>
        <w:rFonts w:ascii="Arial" w:eastAsia="Arial" w:hAnsi="Arial" w:cs="Arial"/>
        <w:b w:val="0"/>
        <w:bCs w:val="0"/>
        <w:i w:val="0"/>
        <w:iCs w:val="0"/>
        <w:strike w:val="0"/>
        <w:color w:val="000000"/>
        <w:sz w:val="22"/>
        <w:szCs w:val="22"/>
        <w:u w:val="none"/>
      </w:rPr>
    </w:lvl>
    <w:lvl w:ilvl="8" w:tplc="167E1E8A">
      <w:start w:val="1"/>
      <w:numFmt w:val="bullet"/>
      <w:lvlText w:val="■"/>
      <w:lvlJc w:val="right"/>
      <w:pPr>
        <w:tabs>
          <w:tab w:val="num" w:pos="6120"/>
        </w:tabs>
        <w:ind w:left="6480" w:hanging="180"/>
      </w:pPr>
      <w:rPr>
        <w:rFonts w:ascii="Arial" w:eastAsia="Arial" w:hAnsi="Arial" w:cs="Arial"/>
        <w:b w:val="0"/>
        <w:bCs w:val="0"/>
        <w:i w:val="0"/>
        <w:iCs w:val="0"/>
        <w:strike w:val="0"/>
        <w:color w:val="000000"/>
        <w:sz w:val="22"/>
        <w:szCs w:val="22"/>
        <w:u w:val="none"/>
      </w:rPr>
    </w:lvl>
  </w:abstractNum>
  <w:abstractNum w:abstractNumId="16">
    <w:nsid w:val="00000011"/>
    <w:multiLevelType w:val="hybridMultilevel"/>
    <w:tmpl w:val="00000011"/>
    <w:lvl w:ilvl="0" w:tplc="179867E6">
      <w:start w:val="1"/>
      <w:numFmt w:val="decimal"/>
      <w:lvlText w:val="%1."/>
      <w:lvlJc w:val="left"/>
      <w:pPr>
        <w:tabs>
          <w:tab w:val="num" w:pos="360"/>
        </w:tabs>
        <w:ind w:left="720" w:hanging="360"/>
      </w:pPr>
      <w:rPr>
        <w:rFonts w:ascii="Arial" w:eastAsia="Arial" w:hAnsi="Arial" w:cs="Arial"/>
        <w:b w:val="0"/>
        <w:bCs w:val="0"/>
        <w:i w:val="0"/>
        <w:iCs w:val="0"/>
        <w:strike w:val="0"/>
        <w:color w:val="000000"/>
        <w:sz w:val="22"/>
        <w:szCs w:val="22"/>
        <w:u w:val="none"/>
      </w:rPr>
    </w:lvl>
    <w:lvl w:ilvl="1" w:tplc="846450FA">
      <w:start w:val="1"/>
      <w:numFmt w:val="lowerLetter"/>
      <w:lvlText w:val="%2."/>
      <w:lvlJc w:val="left"/>
      <w:pPr>
        <w:tabs>
          <w:tab w:val="num" w:pos="1080"/>
        </w:tabs>
        <w:ind w:left="1440" w:hanging="360"/>
      </w:pPr>
      <w:rPr>
        <w:rFonts w:ascii="Arial" w:eastAsia="Arial" w:hAnsi="Arial" w:cs="Arial"/>
        <w:b w:val="0"/>
        <w:bCs w:val="0"/>
        <w:i w:val="0"/>
        <w:iCs w:val="0"/>
        <w:strike w:val="0"/>
        <w:color w:val="000000"/>
        <w:sz w:val="22"/>
        <w:szCs w:val="22"/>
        <w:u w:val="none"/>
      </w:rPr>
    </w:lvl>
    <w:lvl w:ilvl="2" w:tplc="FAB21108">
      <w:start w:val="1"/>
      <w:numFmt w:val="lowerRoman"/>
      <w:lvlText w:val="%3."/>
      <w:lvlJc w:val="right"/>
      <w:pPr>
        <w:tabs>
          <w:tab w:val="num" w:pos="1800"/>
        </w:tabs>
        <w:ind w:left="2160" w:hanging="180"/>
      </w:pPr>
      <w:rPr>
        <w:rFonts w:ascii="Arial" w:eastAsia="Arial" w:hAnsi="Arial" w:cs="Arial"/>
        <w:b w:val="0"/>
        <w:bCs w:val="0"/>
        <w:i w:val="0"/>
        <w:iCs w:val="0"/>
        <w:strike w:val="0"/>
        <w:color w:val="000000"/>
        <w:sz w:val="22"/>
        <w:szCs w:val="22"/>
        <w:u w:val="none"/>
      </w:rPr>
    </w:lvl>
    <w:lvl w:ilvl="3" w:tplc="B9DA7A30">
      <w:start w:val="1"/>
      <w:numFmt w:val="decimal"/>
      <w:lvlText w:val="%4."/>
      <w:lvlJc w:val="left"/>
      <w:pPr>
        <w:tabs>
          <w:tab w:val="num" w:pos="2520"/>
        </w:tabs>
        <w:ind w:left="2880" w:hanging="360"/>
      </w:pPr>
      <w:rPr>
        <w:rFonts w:ascii="Arial" w:eastAsia="Arial" w:hAnsi="Arial" w:cs="Arial"/>
        <w:b w:val="0"/>
        <w:bCs w:val="0"/>
        <w:i w:val="0"/>
        <w:iCs w:val="0"/>
        <w:strike w:val="0"/>
        <w:color w:val="000000"/>
        <w:sz w:val="22"/>
        <w:szCs w:val="22"/>
        <w:u w:val="none"/>
      </w:rPr>
    </w:lvl>
    <w:lvl w:ilvl="4" w:tplc="DFD4883A">
      <w:start w:val="1"/>
      <w:numFmt w:val="lowerLetter"/>
      <w:lvlText w:val="%5."/>
      <w:lvlJc w:val="left"/>
      <w:pPr>
        <w:tabs>
          <w:tab w:val="num" w:pos="3240"/>
        </w:tabs>
        <w:ind w:left="3600" w:hanging="360"/>
      </w:pPr>
      <w:rPr>
        <w:rFonts w:ascii="Arial" w:eastAsia="Arial" w:hAnsi="Arial" w:cs="Arial"/>
        <w:b w:val="0"/>
        <w:bCs w:val="0"/>
        <w:i w:val="0"/>
        <w:iCs w:val="0"/>
        <w:strike w:val="0"/>
        <w:color w:val="000000"/>
        <w:sz w:val="22"/>
        <w:szCs w:val="22"/>
        <w:u w:val="none"/>
      </w:rPr>
    </w:lvl>
    <w:lvl w:ilvl="5" w:tplc="A79ECFEE">
      <w:start w:val="1"/>
      <w:numFmt w:val="lowerRoman"/>
      <w:lvlText w:val="%6."/>
      <w:lvlJc w:val="right"/>
      <w:pPr>
        <w:tabs>
          <w:tab w:val="num" w:pos="3960"/>
        </w:tabs>
        <w:ind w:left="4320" w:hanging="180"/>
      </w:pPr>
      <w:rPr>
        <w:rFonts w:ascii="Arial" w:eastAsia="Arial" w:hAnsi="Arial" w:cs="Arial"/>
        <w:b w:val="0"/>
        <w:bCs w:val="0"/>
        <w:i w:val="0"/>
        <w:iCs w:val="0"/>
        <w:strike w:val="0"/>
        <w:color w:val="000000"/>
        <w:sz w:val="22"/>
        <w:szCs w:val="22"/>
        <w:u w:val="none"/>
      </w:rPr>
    </w:lvl>
    <w:lvl w:ilvl="6" w:tplc="91FCDB0C">
      <w:start w:val="1"/>
      <w:numFmt w:val="decimal"/>
      <w:lvlText w:val="%7."/>
      <w:lvlJc w:val="left"/>
      <w:pPr>
        <w:tabs>
          <w:tab w:val="num" w:pos="4680"/>
        </w:tabs>
        <w:ind w:left="5040" w:hanging="360"/>
      </w:pPr>
      <w:rPr>
        <w:rFonts w:ascii="Arial" w:eastAsia="Arial" w:hAnsi="Arial" w:cs="Arial"/>
        <w:b w:val="0"/>
        <w:bCs w:val="0"/>
        <w:i w:val="0"/>
        <w:iCs w:val="0"/>
        <w:strike w:val="0"/>
        <w:color w:val="000000"/>
        <w:sz w:val="22"/>
        <w:szCs w:val="22"/>
        <w:u w:val="none"/>
      </w:rPr>
    </w:lvl>
    <w:lvl w:ilvl="7" w:tplc="0E589CE6">
      <w:start w:val="1"/>
      <w:numFmt w:val="lowerLetter"/>
      <w:lvlText w:val="%8."/>
      <w:lvlJc w:val="left"/>
      <w:pPr>
        <w:tabs>
          <w:tab w:val="num" w:pos="5400"/>
        </w:tabs>
        <w:ind w:left="5760" w:hanging="360"/>
      </w:pPr>
      <w:rPr>
        <w:rFonts w:ascii="Arial" w:eastAsia="Arial" w:hAnsi="Arial" w:cs="Arial"/>
        <w:b w:val="0"/>
        <w:bCs w:val="0"/>
        <w:i w:val="0"/>
        <w:iCs w:val="0"/>
        <w:strike w:val="0"/>
        <w:color w:val="000000"/>
        <w:sz w:val="22"/>
        <w:szCs w:val="22"/>
        <w:u w:val="none"/>
      </w:rPr>
    </w:lvl>
    <w:lvl w:ilvl="8" w:tplc="9A0E9058">
      <w:start w:val="1"/>
      <w:numFmt w:val="lowerRoman"/>
      <w:lvlText w:val="%9."/>
      <w:lvlJc w:val="right"/>
      <w:pPr>
        <w:tabs>
          <w:tab w:val="num" w:pos="6120"/>
        </w:tabs>
        <w:ind w:left="6480" w:hanging="180"/>
      </w:pPr>
      <w:rPr>
        <w:rFonts w:ascii="Arial" w:eastAsia="Arial" w:hAnsi="Arial" w:cs="Arial"/>
        <w:b w:val="0"/>
        <w:bCs w:val="0"/>
        <w:i w:val="0"/>
        <w:iCs w:val="0"/>
        <w:strike w:val="0"/>
        <w:color w:val="000000"/>
        <w:sz w:val="22"/>
        <w:szCs w:val="22"/>
        <w:u w:val="none"/>
      </w:rPr>
    </w:lvl>
  </w:abstractNum>
  <w:abstractNum w:abstractNumId="17">
    <w:nsid w:val="00000012"/>
    <w:multiLevelType w:val="hybridMultilevel"/>
    <w:tmpl w:val="00000012"/>
    <w:lvl w:ilvl="0" w:tplc="AC908C12">
      <w:start w:val="1"/>
      <w:numFmt w:val="decimal"/>
      <w:lvlText w:val="%1."/>
      <w:lvlJc w:val="left"/>
      <w:pPr>
        <w:tabs>
          <w:tab w:val="num" w:pos="360"/>
        </w:tabs>
        <w:ind w:left="720" w:hanging="360"/>
      </w:pPr>
      <w:rPr>
        <w:rFonts w:ascii="Arial" w:eastAsia="Arial" w:hAnsi="Arial" w:cs="Arial"/>
        <w:b w:val="0"/>
        <w:bCs w:val="0"/>
        <w:i w:val="0"/>
        <w:iCs w:val="0"/>
        <w:strike w:val="0"/>
        <w:color w:val="000000"/>
        <w:sz w:val="22"/>
        <w:szCs w:val="22"/>
        <w:u w:val="none"/>
      </w:rPr>
    </w:lvl>
    <w:lvl w:ilvl="1" w:tplc="0A02346A">
      <w:start w:val="1"/>
      <w:numFmt w:val="lowerLetter"/>
      <w:lvlText w:val="%2."/>
      <w:lvlJc w:val="left"/>
      <w:pPr>
        <w:tabs>
          <w:tab w:val="num" w:pos="1080"/>
        </w:tabs>
        <w:ind w:left="1440" w:hanging="360"/>
      </w:pPr>
      <w:rPr>
        <w:rFonts w:ascii="Arial" w:eastAsia="Arial" w:hAnsi="Arial" w:cs="Arial"/>
        <w:b w:val="0"/>
        <w:bCs w:val="0"/>
        <w:i w:val="0"/>
        <w:iCs w:val="0"/>
        <w:strike w:val="0"/>
        <w:color w:val="000000"/>
        <w:sz w:val="22"/>
        <w:szCs w:val="22"/>
        <w:u w:val="none"/>
      </w:rPr>
    </w:lvl>
    <w:lvl w:ilvl="2" w:tplc="1B48F0CA">
      <w:start w:val="1"/>
      <w:numFmt w:val="lowerRoman"/>
      <w:lvlText w:val="%3."/>
      <w:lvlJc w:val="right"/>
      <w:pPr>
        <w:tabs>
          <w:tab w:val="num" w:pos="1800"/>
        </w:tabs>
        <w:ind w:left="2160" w:hanging="180"/>
      </w:pPr>
      <w:rPr>
        <w:rFonts w:ascii="Arial" w:eastAsia="Arial" w:hAnsi="Arial" w:cs="Arial"/>
        <w:b w:val="0"/>
        <w:bCs w:val="0"/>
        <w:i w:val="0"/>
        <w:iCs w:val="0"/>
        <w:strike w:val="0"/>
        <w:color w:val="000000"/>
        <w:sz w:val="22"/>
        <w:szCs w:val="22"/>
        <w:u w:val="none"/>
      </w:rPr>
    </w:lvl>
    <w:lvl w:ilvl="3" w:tplc="264C8E50">
      <w:start w:val="1"/>
      <w:numFmt w:val="decimal"/>
      <w:lvlText w:val="%4."/>
      <w:lvlJc w:val="left"/>
      <w:pPr>
        <w:tabs>
          <w:tab w:val="num" w:pos="2520"/>
        </w:tabs>
        <w:ind w:left="2880" w:hanging="360"/>
      </w:pPr>
      <w:rPr>
        <w:rFonts w:ascii="Arial" w:eastAsia="Arial" w:hAnsi="Arial" w:cs="Arial"/>
        <w:b w:val="0"/>
        <w:bCs w:val="0"/>
        <w:i w:val="0"/>
        <w:iCs w:val="0"/>
        <w:strike w:val="0"/>
        <w:color w:val="000000"/>
        <w:sz w:val="22"/>
        <w:szCs w:val="22"/>
        <w:u w:val="none"/>
      </w:rPr>
    </w:lvl>
    <w:lvl w:ilvl="4" w:tplc="0A4082FA">
      <w:start w:val="1"/>
      <w:numFmt w:val="lowerLetter"/>
      <w:lvlText w:val="%5."/>
      <w:lvlJc w:val="left"/>
      <w:pPr>
        <w:tabs>
          <w:tab w:val="num" w:pos="3240"/>
        </w:tabs>
        <w:ind w:left="3600" w:hanging="360"/>
      </w:pPr>
      <w:rPr>
        <w:rFonts w:ascii="Arial" w:eastAsia="Arial" w:hAnsi="Arial" w:cs="Arial"/>
        <w:b w:val="0"/>
        <w:bCs w:val="0"/>
        <w:i w:val="0"/>
        <w:iCs w:val="0"/>
        <w:strike w:val="0"/>
        <w:color w:val="000000"/>
        <w:sz w:val="22"/>
        <w:szCs w:val="22"/>
        <w:u w:val="none"/>
      </w:rPr>
    </w:lvl>
    <w:lvl w:ilvl="5" w:tplc="22B601C4">
      <w:start w:val="1"/>
      <w:numFmt w:val="lowerRoman"/>
      <w:lvlText w:val="%6."/>
      <w:lvlJc w:val="right"/>
      <w:pPr>
        <w:tabs>
          <w:tab w:val="num" w:pos="3960"/>
        </w:tabs>
        <w:ind w:left="4320" w:hanging="180"/>
      </w:pPr>
      <w:rPr>
        <w:rFonts w:ascii="Arial" w:eastAsia="Arial" w:hAnsi="Arial" w:cs="Arial"/>
        <w:b w:val="0"/>
        <w:bCs w:val="0"/>
        <w:i w:val="0"/>
        <w:iCs w:val="0"/>
        <w:strike w:val="0"/>
        <w:color w:val="000000"/>
        <w:sz w:val="22"/>
        <w:szCs w:val="22"/>
        <w:u w:val="none"/>
      </w:rPr>
    </w:lvl>
    <w:lvl w:ilvl="6" w:tplc="02E2E49A">
      <w:start w:val="1"/>
      <w:numFmt w:val="decimal"/>
      <w:lvlText w:val="%7."/>
      <w:lvlJc w:val="left"/>
      <w:pPr>
        <w:tabs>
          <w:tab w:val="num" w:pos="4680"/>
        </w:tabs>
        <w:ind w:left="5040" w:hanging="360"/>
      </w:pPr>
      <w:rPr>
        <w:rFonts w:ascii="Arial" w:eastAsia="Arial" w:hAnsi="Arial" w:cs="Arial"/>
        <w:b w:val="0"/>
        <w:bCs w:val="0"/>
        <w:i w:val="0"/>
        <w:iCs w:val="0"/>
        <w:strike w:val="0"/>
        <w:color w:val="000000"/>
        <w:sz w:val="22"/>
        <w:szCs w:val="22"/>
        <w:u w:val="none"/>
      </w:rPr>
    </w:lvl>
    <w:lvl w:ilvl="7" w:tplc="64C440A2">
      <w:start w:val="1"/>
      <w:numFmt w:val="lowerLetter"/>
      <w:lvlText w:val="%8."/>
      <w:lvlJc w:val="left"/>
      <w:pPr>
        <w:tabs>
          <w:tab w:val="num" w:pos="5400"/>
        </w:tabs>
        <w:ind w:left="5760" w:hanging="360"/>
      </w:pPr>
      <w:rPr>
        <w:rFonts w:ascii="Arial" w:eastAsia="Arial" w:hAnsi="Arial" w:cs="Arial"/>
        <w:b w:val="0"/>
        <w:bCs w:val="0"/>
        <w:i w:val="0"/>
        <w:iCs w:val="0"/>
        <w:strike w:val="0"/>
        <w:color w:val="000000"/>
        <w:sz w:val="22"/>
        <w:szCs w:val="22"/>
        <w:u w:val="none"/>
      </w:rPr>
    </w:lvl>
    <w:lvl w:ilvl="8" w:tplc="D2F45906">
      <w:start w:val="1"/>
      <w:numFmt w:val="lowerRoman"/>
      <w:lvlText w:val="%9."/>
      <w:lvlJc w:val="right"/>
      <w:pPr>
        <w:tabs>
          <w:tab w:val="num" w:pos="6120"/>
        </w:tabs>
        <w:ind w:left="6480" w:hanging="180"/>
      </w:pPr>
      <w:rPr>
        <w:rFonts w:ascii="Arial" w:eastAsia="Arial" w:hAnsi="Arial" w:cs="Arial"/>
        <w:b w:val="0"/>
        <w:bCs w:val="0"/>
        <w:i w:val="0"/>
        <w:iCs w:val="0"/>
        <w:strike w:val="0"/>
        <w:color w:val="000000"/>
        <w:sz w:val="22"/>
        <w:szCs w:val="22"/>
        <w:u w:val="none"/>
      </w:rPr>
    </w:lvl>
  </w:abstractNum>
  <w:abstractNum w:abstractNumId="18">
    <w:nsid w:val="00000013"/>
    <w:multiLevelType w:val="hybridMultilevel"/>
    <w:tmpl w:val="00000013"/>
    <w:lvl w:ilvl="0" w:tplc="C348211A">
      <w:start w:val="1"/>
      <w:numFmt w:val="bullet"/>
      <w:lvlText w:val="●"/>
      <w:lvlJc w:val="left"/>
      <w:pPr>
        <w:tabs>
          <w:tab w:val="num" w:pos="360"/>
        </w:tabs>
        <w:ind w:left="720" w:hanging="360"/>
      </w:pPr>
      <w:rPr>
        <w:rFonts w:ascii="Arial" w:eastAsia="Arial" w:hAnsi="Arial" w:cs="Arial"/>
        <w:b w:val="0"/>
        <w:bCs w:val="0"/>
        <w:i w:val="0"/>
        <w:iCs w:val="0"/>
        <w:strike w:val="0"/>
        <w:color w:val="000000"/>
        <w:sz w:val="22"/>
        <w:szCs w:val="22"/>
        <w:u w:val="none"/>
      </w:rPr>
    </w:lvl>
    <w:lvl w:ilvl="1" w:tplc="28ACA2AE">
      <w:start w:val="1"/>
      <w:numFmt w:val="bullet"/>
      <w:lvlText w:val="○"/>
      <w:lvlJc w:val="left"/>
      <w:pPr>
        <w:tabs>
          <w:tab w:val="num" w:pos="1080"/>
        </w:tabs>
        <w:ind w:left="1440" w:hanging="360"/>
      </w:pPr>
      <w:rPr>
        <w:rFonts w:ascii="Arial" w:eastAsia="Arial" w:hAnsi="Arial" w:cs="Arial"/>
        <w:b w:val="0"/>
        <w:bCs w:val="0"/>
        <w:i w:val="0"/>
        <w:iCs w:val="0"/>
        <w:strike w:val="0"/>
        <w:color w:val="000000"/>
        <w:sz w:val="22"/>
        <w:szCs w:val="22"/>
        <w:u w:val="none"/>
      </w:rPr>
    </w:lvl>
    <w:lvl w:ilvl="2" w:tplc="8B605096">
      <w:start w:val="1"/>
      <w:numFmt w:val="bullet"/>
      <w:lvlText w:val="■"/>
      <w:lvlJc w:val="right"/>
      <w:pPr>
        <w:tabs>
          <w:tab w:val="num" w:pos="1800"/>
        </w:tabs>
        <w:ind w:left="2160" w:hanging="180"/>
      </w:pPr>
      <w:rPr>
        <w:rFonts w:ascii="Arial" w:eastAsia="Arial" w:hAnsi="Arial" w:cs="Arial"/>
        <w:b w:val="0"/>
        <w:bCs w:val="0"/>
        <w:i w:val="0"/>
        <w:iCs w:val="0"/>
        <w:strike w:val="0"/>
        <w:color w:val="000000"/>
        <w:sz w:val="22"/>
        <w:szCs w:val="22"/>
        <w:u w:val="none"/>
      </w:rPr>
    </w:lvl>
    <w:lvl w:ilvl="3" w:tplc="F6CEEC3C">
      <w:start w:val="1"/>
      <w:numFmt w:val="bullet"/>
      <w:lvlText w:val="●"/>
      <w:lvlJc w:val="left"/>
      <w:pPr>
        <w:tabs>
          <w:tab w:val="num" w:pos="2520"/>
        </w:tabs>
        <w:ind w:left="2880" w:hanging="360"/>
      </w:pPr>
      <w:rPr>
        <w:rFonts w:ascii="Arial" w:eastAsia="Arial" w:hAnsi="Arial" w:cs="Arial"/>
        <w:b w:val="0"/>
        <w:bCs w:val="0"/>
        <w:i w:val="0"/>
        <w:iCs w:val="0"/>
        <w:strike w:val="0"/>
        <w:color w:val="000000"/>
        <w:sz w:val="22"/>
        <w:szCs w:val="22"/>
        <w:u w:val="none"/>
      </w:rPr>
    </w:lvl>
    <w:lvl w:ilvl="4" w:tplc="68EED59A">
      <w:start w:val="1"/>
      <w:numFmt w:val="bullet"/>
      <w:lvlText w:val="○"/>
      <w:lvlJc w:val="left"/>
      <w:pPr>
        <w:tabs>
          <w:tab w:val="num" w:pos="3240"/>
        </w:tabs>
        <w:ind w:left="3600" w:hanging="360"/>
      </w:pPr>
      <w:rPr>
        <w:rFonts w:ascii="Arial" w:eastAsia="Arial" w:hAnsi="Arial" w:cs="Arial"/>
        <w:b w:val="0"/>
        <w:bCs w:val="0"/>
        <w:i w:val="0"/>
        <w:iCs w:val="0"/>
        <w:strike w:val="0"/>
        <w:color w:val="000000"/>
        <w:sz w:val="22"/>
        <w:szCs w:val="22"/>
        <w:u w:val="none"/>
      </w:rPr>
    </w:lvl>
    <w:lvl w:ilvl="5" w:tplc="1CA06B2C">
      <w:start w:val="1"/>
      <w:numFmt w:val="bullet"/>
      <w:lvlText w:val="■"/>
      <w:lvlJc w:val="right"/>
      <w:pPr>
        <w:tabs>
          <w:tab w:val="num" w:pos="3960"/>
        </w:tabs>
        <w:ind w:left="4320" w:hanging="180"/>
      </w:pPr>
      <w:rPr>
        <w:rFonts w:ascii="Arial" w:eastAsia="Arial" w:hAnsi="Arial" w:cs="Arial"/>
        <w:b w:val="0"/>
        <w:bCs w:val="0"/>
        <w:i w:val="0"/>
        <w:iCs w:val="0"/>
        <w:strike w:val="0"/>
        <w:color w:val="000000"/>
        <w:sz w:val="22"/>
        <w:szCs w:val="22"/>
        <w:u w:val="none"/>
      </w:rPr>
    </w:lvl>
    <w:lvl w:ilvl="6" w:tplc="F0C42610">
      <w:start w:val="1"/>
      <w:numFmt w:val="bullet"/>
      <w:lvlText w:val="●"/>
      <w:lvlJc w:val="left"/>
      <w:pPr>
        <w:tabs>
          <w:tab w:val="num" w:pos="4680"/>
        </w:tabs>
        <w:ind w:left="5040" w:hanging="360"/>
      </w:pPr>
      <w:rPr>
        <w:rFonts w:ascii="Arial" w:eastAsia="Arial" w:hAnsi="Arial" w:cs="Arial"/>
        <w:b w:val="0"/>
        <w:bCs w:val="0"/>
        <w:i w:val="0"/>
        <w:iCs w:val="0"/>
        <w:strike w:val="0"/>
        <w:color w:val="000000"/>
        <w:sz w:val="22"/>
        <w:szCs w:val="22"/>
        <w:u w:val="none"/>
      </w:rPr>
    </w:lvl>
    <w:lvl w:ilvl="7" w:tplc="A48072D2">
      <w:start w:val="1"/>
      <w:numFmt w:val="bullet"/>
      <w:lvlText w:val="○"/>
      <w:lvlJc w:val="left"/>
      <w:pPr>
        <w:tabs>
          <w:tab w:val="num" w:pos="5400"/>
        </w:tabs>
        <w:ind w:left="5760" w:hanging="360"/>
      </w:pPr>
      <w:rPr>
        <w:rFonts w:ascii="Arial" w:eastAsia="Arial" w:hAnsi="Arial" w:cs="Arial"/>
        <w:b w:val="0"/>
        <w:bCs w:val="0"/>
        <w:i w:val="0"/>
        <w:iCs w:val="0"/>
        <w:strike w:val="0"/>
        <w:color w:val="000000"/>
        <w:sz w:val="22"/>
        <w:szCs w:val="22"/>
        <w:u w:val="none"/>
      </w:rPr>
    </w:lvl>
    <w:lvl w:ilvl="8" w:tplc="5B7C011A">
      <w:start w:val="1"/>
      <w:numFmt w:val="bullet"/>
      <w:lvlText w:val="■"/>
      <w:lvlJc w:val="right"/>
      <w:pPr>
        <w:tabs>
          <w:tab w:val="num" w:pos="6120"/>
        </w:tabs>
        <w:ind w:left="6480" w:hanging="180"/>
      </w:pPr>
      <w:rPr>
        <w:rFonts w:ascii="Arial" w:eastAsia="Arial" w:hAnsi="Arial" w:cs="Arial"/>
        <w:b w:val="0"/>
        <w:bCs w:val="0"/>
        <w:i w:val="0"/>
        <w:iCs w:val="0"/>
        <w:strike w:val="0"/>
        <w:color w:val="000000"/>
        <w:sz w:val="22"/>
        <w:szCs w:val="22"/>
        <w:u w:val="none"/>
      </w:rPr>
    </w:lvl>
  </w:abstractNum>
  <w:abstractNum w:abstractNumId="19">
    <w:nsid w:val="00000014"/>
    <w:multiLevelType w:val="hybridMultilevel"/>
    <w:tmpl w:val="00000014"/>
    <w:lvl w:ilvl="0" w:tplc="EEC2364C">
      <w:start w:val="1"/>
      <w:numFmt w:val="decimal"/>
      <w:lvlText w:val="%1."/>
      <w:lvlJc w:val="left"/>
      <w:pPr>
        <w:tabs>
          <w:tab w:val="num" w:pos="360"/>
        </w:tabs>
        <w:ind w:left="720" w:hanging="360"/>
      </w:pPr>
      <w:rPr>
        <w:rFonts w:ascii="Arial" w:eastAsia="Arial" w:hAnsi="Arial" w:cs="Arial"/>
        <w:b w:val="0"/>
        <w:bCs w:val="0"/>
        <w:i w:val="0"/>
        <w:iCs w:val="0"/>
        <w:strike w:val="0"/>
        <w:color w:val="000000"/>
        <w:sz w:val="22"/>
        <w:szCs w:val="22"/>
        <w:u w:val="none"/>
      </w:rPr>
    </w:lvl>
    <w:lvl w:ilvl="1" w:tplc="920C53B4">
      <w:start w:val="1"/>
      <w:numFmt w:val="lowerLetter"/>
      <w:lvlText w:val="%2."/>
      <w:lvlJc w:val="left"/>
      <w:pPr>
        <w:tabs>
          <w:tab w:val="num" w:pos="1080"/>
        </w:tabs>
        <w:ind w:left="1440" w:hanging="360"/>
      </w:pPr>
      <w:rPr>
        <w:rFonts w:ascii="Arial" w:eastAsia="Arial" w:hAnsi="Arial" w:cs="Arial"/>
        <w:b w:val="0"/>
        <w:bCs w:val="0"/>
        <w:i w:val="0"/>
        <w:iCs w:val="0"/>
        <w:strike w:val="0"/>
        <w:color w:val="000000"/>
        <w:sz w:val="22"/>
        <w:szCs w:val="22"/>
        <w:u w:val="none"/>
      </w:rPr>
    </w:lvl>
    <w:lvl w:ilvl="2" w:tplc="BC3CFA76">
      <w:start w:val="1"/>
      <w:numFmt w:val="lowerRoman"/>
      <w:lvlText w:val="%3."/>
      <w:lvlJc w:val="right"/>
      <w:pPr>
        <w:tabs>
          <w:tab w:val="num" w:pos="1800"/>
        </w:tabs>
        <w:ind w:left="2160" w:hanging="180"/>
      </w:pPr>
      <w:rPr>
        <w:rFonts w:ascii="Arial" w:eastAsia="Arial" w:hAnsi="Arial" w:cs="Arial"/>
        <w:b w:val="0"/>
        <w:bCs w:val="0"/>
        <w:i w:val="0"/>
        <w:iCs w:val="0"/>
        <w:strike w:val="0"/>
        <w:color w:val="000000"/>
        <w:sz w:val="22"/>
        <w:szCs w:val="22"/>
        <w:u w:val="none"/>
      </w:rPr>
    </w:lvl>
    <w:lvl w:ilvl="3" w:tplc="4DFE9996">
      <w:start w:val="1"/>
      <w:numFmt w:val="decimal"/>
      <w:lvlText w:val="%4."/>
      <w:lvlJc w:val="left"/>
      <w:pPr>
        <w:tabs>
          <w:tab w:val="num" w:pos="2520"/>
        </w:tabs>
        <w:ind w:left="2880" w:hanging="360"/>
      </w:pPr>
      <w:rPr>
        <w:rFonts w:ascii="Arial" w:eastAsia="Arial" w:hAnsi="Arial" w:cs="Arial"/>
        <w:b w:val="0"/>
        <w:bCs w:val="0"/>
        <w:i w:val="0"/>
        <w:iCs w:val="0"/>
        <w:strike w:val="0"/>
        <w:color w:val="000000"/>
        <w:sz w:val="22"/>
        <w:szCs w:val="22"/>
        <w:u w:val="none"/>
      </w:rPr>
    </w:lvl>
    <w:lvl w:ilvl="4" w:tplc="8834B944">
      <w:start w:val="1"/>
      <w:numFmt w:val="lowerLetter"/>
      <w:lvlText w:val="%5."/>
      <w:lvlJc w:val="left"/>
      <w:pPr>
        <w:tabs>
          <w:tab w:val="num" w:pos="3240"/>
        </w:tabs>
        <w:ind w:left="3600" w:hanging="360"/>
      </w:pPr>
      <w:rPr>
        <w:rFonts w:ascii="Arial" w:eastAsia="Arial" w:hAnsi="Arial" w:cs="Arial"/>
        <w:b w:val="0"/>
        <w:bCs w:val="0"/>
        <w:i w:val="0"/>
        <w:iCs w:val="0"/>
        <w:strike w:val="0"/>
        <w:color w:val="000000"/>
        <w:sz w:val="22"/>
        <w:szCs w:val="22"/>
        <w:u w:val="none"/>
      </w:rPr>
    </w:lvl>
    <w:lvl w:ilvl="5" w:tplc="163C7F22">
      <w:start w:val="1"/>
      <w:numFmt w:val="lowerRoman"/>
      <w:lvlText w:val="%6."/>
      <w:lvlJc w:val="right"/>
      <w:pPr>
        <w:tabs>
          <w:tab w:val="num" w:pos="3960"/>
        </w:tabs>
        <w:ind w:left="4320" w:hanging="180"/>
      </w:pPr>
      <w:rPr>
        <w:rFonts w:ascii="Arial" w:eastAsia="Arial" w:hAnsi="Arial" w:cs="Arial"/>
        <w:b w:val="0"/>
        <w:bCs w:val="0"/>
        <w:i w:val="0"/>
        <w:iCs w:val="0"/>
        <w:strike w:val="0"/>
        <w:color w:val="000000"/>
        <w:sz w:val="22"/>
        <w:szCs w:val="22"/>
        <w:u w:val="none"/>
      </w:rPr>
    </w:lvl>
    <w:lvl w:ilvl="6" w:tplc="CBCE1842">
      <w:start w:val="1"/>
      <w:numFmt w:val="decimal"/>
      <w:lvlText w:val="%7."/>
      <w:lvlJc w:val="left"/>
      <w:pPr>
        <w:tabs>
          <w:tab w:val="num" w:pos="4680"/>
        </w:tabs>
        <w:ind w:left="5040" w:hanging="360"/>
      </w:pPr>
      <w:rPr>
        <w:rFonts w:ascii="Arial" w:eastAsia="Arial" w:hAnsi="Arial" w:cs="Arial"/>
        <w:b w:val="0"/>
        <w:bCs w:val="0"/>
        <w:i w:val="0"/>
        <w:iCs w:val="0"/>
        <w:strike w:val="0"/>
        <w:color w:val="000000"/>
        <w:sz w:val="22"/>
        <w:szCs w:val="22"/>
        <w:u w:val="none"/>
      </w:rPr>
    </w:lvl>
    <w:lvl w:ilvl="7" w:tplc="23CA417E">
      <w:start w:val="1"/>
      <w:numFmt w:val="lowerLetter"/>
      <w:lvlText w:val="%8."/>
      <w:lvlJc w:val="left"/>
      <w:pPr>
        <w:tabs>
          <w:tab w:val="num" w:pos="5400"/>
        </w:tabs>
        <w:ind w:left="5760" w:hanging="360"/>
      </w:pPr>
      <w:rPr>
        <w:rFonts w:ascii="Arial" w:eastAsia="Arial" w:hAnsi="Arial" w:cs="Arial"/>
        <w:b w:val="0"/>
        <w:bCs w:val="0"/>
        <w:i w:val="0"/>
        <w:iCs w:val="0"/>
        <w:strike w:val="0"/>
        <w:color w:val="000000"/>
        <w:sz w:val="22"/>
        <w:szCs w:val="22"/>
        <w:u w:val="none"/>
      </w:rPr>
    </w:lvl>
    <w:lvl w:ilvl="8" w:tplc="FEEAF19E">
      <w:start w:val="1"/>
      <w:numFmt w:val="lowerRoman"/>
      <w:lvlText w:val="%9."/>
      <w:lvlJc w:val="right"/>
      <w:pPr>
        <w:tabs>
          <w:tab w:val="num" w:pos="6120"/>
        </w:tabs>
        <w:ind w:left="6480" w:hanging="180"/>
      </w:pPr>
      <w:rPr>
        <w:rFonts w:ascii="Arial" w:eastAsia="Arial" w:hAnsi="Arial" w:cs="Arial"/>
        <w:b w:val="0"/>
        <w:bCs w:val="0"/>
        <w:i w:val="0"/>
        <w:iCs w:val="0"/>
        <w:strike w:val="0"/>
        <w:color w:val="000000"/>
        <w:sz w:val="22"/>
        <w:szCs w:val="22"/>
        <w:u w:val="none"/>
      </w:rPr>
    </w:lvl>
  </w:abstractNum>
  <w:abstractNum w:abstractNumId="20">
    <w:nsid w:val="00000015"/>
    <w:multiLevelType w:val="hybridMultilevel"/>
    <w:tmpl w:val="00000015"/>
    <w:lvl w:ilvl="0" w:tplc="5D7E2710">
      <w:start w:val="1"/>
      <w:numFmt w:val="bullet"/>
      <w:lvlText w:val="●"/>
      <w:lvlJc w:val="left"/>
      <w:pPr>
        <w:tabs>
          <w:tab w:val="num" w:pos="360"/>
        </w:tabs>
        <w:ind w:left="720" w:hanging="360"/>
      </w:pPr>
      <w:rPr>
        <w:rFonts w:ascii="Arial" w:eastAsia="Arial" w:hAnsi="Arial" w:cs="Arial"/>
        <w:b w:val="0"/>
        <w:bCs w:val="0"/>
        <w:i w:val="0"/>
        <w:iCs w:val="0"/>
        <w:strike w:val="0"/>
        <w:color w:val="000000"/>
        <w:sz w:val="22"/>
        <w:szCs w:val="22"/>
        <w:u w:val="none"/>
      </w:rPr>
    </w:lvl>
    <w:lvl w:ilvl="1" w:tplc="074C50A2">
      <w:start w:val="1"/>
      <w:numFmt w:val="bullet"/>
      <w:lvlText w:val="○"/>
      <w:lvlJc w:val="left"/>
      <w:pPr>
        <w:tabs>
          <w:tab w:val="num" w:pos="1080"/>
        </w:tabs>
        <w:ind w:left="1440" w:hanging="360"/>
      </w:pPr>
      <w:rPr>
        <w:rFonts w:ascii="Arial" w:eastAsia="Arial" w:hAnsi="Arial" w:cs="Arial"/>
        <w:b w:val="0"/>
        <w:bCs w:val="0"/>
        <w:i w:val="0"/>
        <w:iCs w:val="0"/>
        <w:strike w:val="0"/>
        <w:color w:val="000000"/>
        <w:sz w:val="22"/>
        <w:szCs w:val="22"/>
        <w:u w:val="none"/>
      </w:rPr>
    </w:lvl>
    <w:lvl w:ilvl="2" w:tplc="DF36D468">
      <w:start w:val="1"/>
      <w:numFmt w:val="bullet"/>
      <w:lvlText w:val="■"/>
      <w:lvlJc w:val="right"/>
      <w:pPr>
        <w:tabs>
          <w:tab w:val="num" w:pos="1800"/>
        </w:tabs>
        <w:ind w:left="2160" w:hanging="180"/>
      </w:pPr>
      <w:rPr>
        <w:rFonts w:ascii="Arial" w:eastAsia="Arial" w:hAnsi="Arial" w:cs="Arial"/>
        <w:b w:val="0"/>
        <w:bCs w:val="0"/>
        <w:i w:val="0"/>
        <w:iCs w:val="0"/>
        <w:strike w:val="0"/>
        <w:color w:val="000000"/>
        <w:sz w:val="22"/>
        <w:szCs w:val="22"/>
        <w:u w:val="none"/>
      </w:rPr>
    </w:lvl>
    <w:lvl w:ilvl="3" w:tplc="57BAD1AC">
      <w:start w:val="1"/>
      <w:numFmt w:val="bullet"/>
      <w:lvlText w:val="●"/>
      <w:lvlJc w:val="left"/>
      <w:pPr>
        <w:tabs>
          <w:tab w:val="num" w:pos="2520"/>
        </w:tabs>
        <w:ind w:left="2880" w:hanging="360"/>
      </w:pPr>
      <w:rPr>
        <w:rFonts w:ascii="Arial" w:eastAsia="Arial" w:hAnsi="Arial" w:cs="Arial"/>
        <w:b w:val="0"/>
        <w:bCs w:val="0"/>
        <w:i w:val="0"/>
        <w:iCs w:val="0"/>
        <w:strike w:val="0"/>
        <w:color w:val="000000"/>
        <w:sz w:val="22"/>
        <w:szCs w:val="22"/>
        <w:u w:val="none"/>
      </w:rPr>
    </w:lvl>
    <w:lvl w:ilvl="4" w:tplc="375E77E0">
      <w:start w:val="1"/>
      <w:numFmt w:val="bullet"/>
      <w:lvlText w:val="○"/>
      <w:lvlJc w:val="left"/>
      <w:pPr>
        <w:tabs>
          <w:tab w:val="num" w:pos="3240"/>
        </w:tabs>
        <w:ind w:left="3600" w:hanging="360"/>
      </w:pPr>
      <w:rPr>
        <w:rFonts w:ascii="Arial" w:eastAsia="Arial" w:hAnsi="Arial" w:cs="Arial"/>
        <w:b w:val="0"/>
        <w:bCs w:val="0"/>
        <w:i w:val="0"/>
        <w:iCs w:val="0"/>
        <w:strike w:val="0"/>
        <w:color w:val="000000"/>
        <w:sz w:val="22"/>
        <w:szCs w:val="22"/>
        <w:u w:val="none"/>
      </w:rPr>
    </w:lvl>
    <w:lvl w:ilvl="5" w:tplc="4FEEB24A">
      <w:start w:val="1"/>
      <w:numFmt w:val="bullet"/>
      <w:lvlText w:val="■"/>
      <w:lvlJc w:val="right"/>
      <w:pPr>
        <w:tabs>
          <w:tab w:val="num" w:pos="3960"/>
        </w:tabs>
        <w:ind w:left="4320" w:hanging="180"/>
      </w:pPr>
      <w:rPr>
        <w:rFonts w:ascii="Arial" w:eastAsia="Arial" w:hAnsi="Arial" w:cs="Arial"/>
        <w:b w:val="0"/>
        <w:bCs w:val="0"/>
        <w:i w:val="0"/>
        <w:iCs w:val="0"/>
        <w:strike w:val="0"/>
        <w:color w:val="000000"/>
        <w:sz w:val="22"/>
        <w:szCs w:val="22"/>
        <w:u w:val="none"/>
      </w:rPr>
    </w:lvl>
    <w:lvl w:ilvl="6" w:tplc="75DE5F04">
      <w:start w:val="1"/>
      <w:numFmt w:val="bullet"/>
      <w:lvlText w:val="●"/>
      <w:lvlJc w:val="left"/>
      <w:pPr>
        <w:tabs>
          <w:tab w:val="num" w:pos="4680"/>
        </w:tabs>
        <w:ind w:left="5040" w:hanging="360"/>
      </w:pPr>
      <w:rPr>
        <w:rFonts w:ascii="Arial" w:eastAsia="Arial" w:hAnsi="Arial" w:cs="Arial"/>
        <w:b w:val="0"/>
        <w:bCs w:val="0"/>
        <w:i w:val="0"/>
        <w:iCs w:val="0"/>
        <w:strike w:val="0"/>
        <w:color w:val="000000"/>
        <w:sz w:val="22"/>
        <w:szCs w:val="22"/>
        <w:u w:val="none"/>
      </w:rPr>
    </w:lvl>
    <w:lvl w:ilvl="7" w:tplc="78222B30">
      <w:start w:val="1"/>
      <w:numFmt w:val="bullet"/>
      <w:lvlText w:val="○"/>
      <w:lvlJc w:val="left"/>
      <w:pPr>
        <w:tabs>
          <w:tab w:val="num" w:pos="5400"/>
        </w:tabs>
        <w:ind w:left="5760" w:hanging="360"/>
      </w:pPr>
      <w:rPr>
        <w:rFonts w:ascii="Arial" w:eastAsia="Arial" w:hAnsi="Arial" w:cs="Arial"/>
        <w:b w:val="0"/>
        <w:bCs w:val="0"/>
        <w:i w:val="0"/>
        <w:iCs w:val="0"/>
        <w:strike w:val="0"/>
        <w:color w:val="000000"/>
        <w:sz w:val="22"/>
        <w:szCs w:val="22"/>
        <w:u w:val="none"/>
      </w:rPr>
    </w:lvl>
    <w:lvl w:ilvl="8" w:tplc="425046F8">
      <w:start w:val="1"/>
      <w:numFmt w:val="bullet"/>
      <w:lvlText w:val="■"/>
      <w:lvlJc w:val="right"/>
      <w:pPr>
        <w:tabs>
          <w:tab w:val="num" w:pos="6120"/>
        </w:tabs>
        <w:ind w:left="6480" w:hanging="180"/>
      </w:pPr>
      <w:rPr>
        <w:rFonts w:ascii="Arial" w:eastAsia="Arial" w:hAnsi="Arial" w:cs="Arial"/>
        <w:b w:val="0"/>
        <w:bCs w:val="0"/>
        <w:i w:val="0"/>
        <w:iCs w:val="0"/>
        <w:strike w:val="0"/>
        <w:color w:val="000000"/>
        <w:sz w:val="22"/>
        <w:szCs w:val="22"/>
        <w:u w:val="none"/>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43F0"/>
    <w:rsid w:val="00287BD8"/>
    <w:rsid w:val="00356767"/>
    <w:rsid w:val="003D43F0"/>
    <w:rsid w:val="008E1EE2"/>
    <w:rsid w:val="009738AC"/>
    <w:rsid w:val="00A9074A"/>
    <w:rsid w:val="00B63B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uiPriority="99"/>
    <w:lsdException w:name="toc 1" w:uiPriority="39"/>
    <w:lsdException w:name="toc 2" w:uiPriority="39"/>
    <w:lsdException w:name="toc 3" w:uiPriority="39"/>
    <w:lsdException w:name="index heading"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spacing w:line="276" w:lineRule="auto"/>
    </w:pPr>
    <w:rPr>
      <w:rFonts w:ascii="Arial" w:eastAsia="Arial" w:hAnsi="Arial" w:cs="Arial"/>
      <w:color w:val="000000"/>
      <w:sz w:val="22"/>
      <w:szCs w:val="22"/>
    </w:rPr>
  </w:style>
  <w:style w:type="paragraph" w:styleId="Heading1">
    <w:name w:val="heading 1"/>
    <w:basedOn w:val="Normal"/>
    <w:next w:val="Normal"/>
    <w:qFormat/>
    <w:rsid w:val="00EF7B96"/>
    <w:pPr>
      <w:spacing w:before="480" w:after="120"/>
      <w:outlineLvl w:val="0"/>
    </w:pPr>
    <w:rPr>
      <w:b/>
      <w:bCs/>
      <w:sz w:val="36"/>
      <w:szCs w:val="36"/>
    </w:rPr>
  </w:style>
  <w:style w:type="paragraph" w:styleId="Heading2">
    <w:name w:val="heading 2"/>
    <w:basedOn w:val="Normal"/>
    <w:next w:val="Normal"/>
    <w:qFormat/>
    <w:rsid w:val="00EF7B96"/>
    <w:pPr>
      <w:spacing w:before="360" w:after="80"/>
      <w:outlineLvl w:val="1"/>
    </w:pPr>
    <w:rPr>
      <w:b/>
      <w:bCs/>
      <w:sz w:val="28"/>
      <w:szCs w:val="28"/>
    </w:rPr>
  </w:style>
  <w:style w:type="paragraph" w:styleId="Heading3">
    <w:name w:val="heading 3"/>
    <w:basedOn w:val="Normal"/>
    <w:next w:val="Normal"/>
    <w:qFormat/>
    <w:rsid w:val="00EF7B96"/>
    <w:pPr>
      <w:spacing w:before="280" w:after="80"/>
      <w:outlineLvl w:val="2"/>
    </w:pPr>
    <w:rPr>
      <w:b/>
      <w:bCs/>
      <w:color w:val="666666"/>
      <w:sz w:val="24"/>
      <w:szCs w:val="24"/>
    </w:rPr>
  </w:style>
  <w:style w:type="paragraph" w:styleId="Heading4">
    <w:name w:val="heading 4"/>
    <w:basedOn w:val="Normal"/>
    <w:next w:val="Normal"/>
    <w:qFormat/>
    <w:rsid w:val="00EF7B96"/>
    <w:pPr>
      <w:spacing w:before="240" w:after="40"/>
      <w:outlineLvl w:val="3"/>
    </w:pPr>
    <w:rPr>
      <w:i/>
      <w:iCs/>
      <w:color w:val="666666"/>
    </w:rPr>
  </w:style>
  <w:style w:type="paragraph" w:styleId="Heading5">
    <w:name w:val="heading 5"/>
    <w:basedOn w:val="Normal"/>
    <w:next w:val="Normal"/>
    <w:qFormat/>
    <w:rsid w:val="00EF7B96"/>
    <w:pPr>
      <w:spacing w:before="220" w:after="40"/>
      <w:outlineLvl w:val="4"/>
    </w:pPr>
    <w:rPr>
      <w:b/>
      <w:bCs/>
      <w:color w:val="666666"/>
      <w:sz w:val="20"/>
      <w:szCs w:val="20"/>
    </w:rPr>
  </w:style>
  <w:style w:type="paragraph" w:styleId="Heading6">
    <w:name w:val="heading 6"/>
    <w:basedOn w:val="Normal"/>
    <w:next w:val="Normal"/>
    <w:qFormat/>
    <w:rsid w:val="00EF7B96"/>
    <w:pPr>
      <w:spacing w:before="200" w:after="40"/>
      <w:outlineLvl w:val="5"/>
    </w:pPr>
    <w:rPr>
      <w:i/>
      <w:iCs/>
      <w:color w:val="66666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EF7B96"/>
    <w:pPr>
      <w:spacing w:before="480" w:after="120"/>
    </w:pPr>
    <w:rPr>
      <w:b/>
      <w:bCs/>
      <w:sz w:val="72"/>
      <w:szCs w:val="72"/>
    </w:rPr>
  </w:style>
  <w:style w:type="paragraph" w:styleId="Subtitle">
    <w:name w:val="Subtitle"/>
    <w:basedOn w:val="Normal"/>
    <w:qFormat/>
    <w:rsid w:val="00EF7B96"/>
    <w:pPr>
      <w:spacing w:before="360" w:after="80"/>
    </w:pPr>
    <w:rPr>
      <w:rFonts w:ascii="Georgia" w:eastAsia="Georgia" w:hAnsi="Georgia" w:cs="Georgia"/>
      <w:i/>
      <w:iCs/>
      <w:color w:val="666666"/>
      <w:sz w:val="48"/>
      <w:szCs w:val="48"/>
    </w:rPr>
  </w:style>
  <w:style w:type="character" w:styleId="CommentReference">
    <w:name w:val="annotation reference"/>
    <w:basedOn w:val="DefaultParagraphFont"/>
    <w:rsid w:val="00805BCE"/>
    <w:rPr>
      <w:sz w:val="16"/>
      <w:szCs w:val="16"/>
    </w:rPr>
  </w:style>
  <w:style w:type="paragraph" w:styleId="CommentText">
    <w:name w:val="annotation text"/>
    <w:basedOn w:val="Normal"/>
    <w:link w:val="CommentTextChar"/>
    <w:pPr>
      <w:spacing w:line="240" w:lineRule="auto"/>
    </w:pPr>
    <w:rPr>
      <w:sz w:val="20"/>
      <w:szCs w:val="20"/>
    </w:rPr>
  </w:style>
  <w:style w:type="character" w:customStyle="1" w:styleId="CommentTextChar">
    <w:name w:val="Comment Text Char"/>
    <w:basedOn w:val="DefaultParagraphFont"/>
    <w:link w:val="CommentText"/>
    <w:rPr>
      <w:rFonts w:ascii="Arial" w:eastAsia="Arial" w:hAnsi="Arial" w:cs="Arial"/>
      <w:color w:val="000000"/>
    </w:rPr>
  </w:style>
  <w:style w:type="paragraph" w:styleId="BalloonText">
    <w:name w:val="Balloon Text"/>
    <w:basedOn w:val="Normal"/>
    <w:link w:val="BalloonTextChar"/>
    <w:rsid w:val="00B63B63"/>
    <w:pPr>
      <w:spacing w:line="240" w:lineRule="auto"/>
    </w:pPr>
    <w:rPr>
      <w:rFonts w:ascii="Tahoma" w:hAnsi="Tahoma" w:cs="Tahoma"/>
      <w:sz w:val="16"/>
      <w:szCs w:val="16"/>
    </w:rPr>
  </w:style>
  <w:style w:type="character" w:customStyle="1" w:styleId="BalloonTextChar">
    <w:name w:val="Balloon Text Char"/>
    <w:basedOn w:val="DefaultParagraphFont"/>
    <w:link w:val="BalloonText"/>
    <w:rsid w:val="00B63B63"/>
    <w:rPr>
      <w:rFonts w:ascii="Tahoma" w:eastAsia="Arial" w:hAnsi="Tahoma" w:cs="Tahoma"/>
      <w:color w:val="000000"/>
      <w:sz w:val="16"/>
      <w:szCs w:val="16"/>
    </w:rPr>
  </w:style>
  <w:style w:type="paragraph" w:styleId="TOCHeading">
    <w:name w:val="TOC Heading"/>
    <w:basedOn w:val="Heading1"/>
    <w:next w:val="Normal"/>
    <w:uiPriority w:val="39"/>
    <w:semiHidden/>
    <w:unhideWhenUsed/>
    <w:qFormat/>
    <w:rsid w:val="00B63B63"/>
    <w:pPr>
      <w:keepNext/>
      <w:keepLines/>
      <w:spacing w:after="0"/>
      <w:outlineLvl w:val="9"/>
    </w:pPr>
    <w:rPr>
      <w:rFonts w:asciiTheme="majorHAnsi" w:eastAsiaTheme="majorEastAsia" w:hAnsiTheme="majorHAnsi" w:cstheme="majorBidi"/>
      <w:color w:val="365F91" w:themeColor="accent1" w:themeShade="BF"/>
      <w:sz w:val="28"/>
      <w:szCs w:val="28"/>
      <w:lang w:eastAsia="ja-JP"/>
    </w:rPr>
  </w:style>
  <w:style w:type="paragraph" w:styleId="TOC1">
    <w:name w:val="toc 1"/>
    <w:basedOn w:val="Normal"/>
    <w:next w:val="Normal"/>
    <w:autoRedefine/>
    <w:uiPriority w:val="39"/>
    <w:rsid w:val="00B63B63"/>
    <w:pPr>
      <w:spacing w:after="100"/>
    </w:pPr>
  </w:style>
  <w:style w:type="paragraph" w:styleId="TOC2">
    <w:name w:val="toc 2"/>
    <w:basedOn w:val="Normal"/>
    <w:next w:val="Normal"/>
    <w:autoRedefine/>
    <w:uiPriority w:val="39"/>
    <w:rsid w:val="00B63B63"/>
    <w:pPr>
      <w:spacing w:after="100"/>
      <w:ind w:left="220"/>
    </w:pPr>
  </w:style>
  <w:style w:type="paragraph" w:styleId="TOC3">
    <w:name w:val="toc 3"/>
    <w:basedOn w:val="Normal"/>
    <w:next w:val="Normal"/>
    <w:autoRedefine/>
    <w:uiPriority w:val="39"/>
    <w:rsid w:val="00B63B63"/>
    <w:pPr>
      <w:spacing w:after="100"/>
      <w:ind w:left="440"/>
    </w:pPr>
  </w:style>
  <w:style w:type="character" w:styleId="Hyperlink">
    <w:name w:val="Hyperlink"/>
    <w:basedOn w:val="DefaultParagraphFont"/>
    <w:uiPriority w:val="99"/>
    <w:unhideWhenUsed/>
    <w:rsid w:val="00B63B63"/>
    <w:rPr>
      <w:color w:val="0000FF" w:themeColor="hyperlink"/>
      <w:u w:val="single"/>
    </w:rPr>
  </w:style>
  <w:style w:type="paragraph" w:styleId="Index2">
    <w:name w:val="index 2"/>
    <w:basedOn w:val="Normal"/>
    <w:next w:val="Normal"/>
    <w:autoRedefine/>
    <w:rsid w:val="00A9074A"/>
    <w:pPr>
      <w:ind w:left="440" w:hanging="220"/>
    </w:pPr>
    <w:rPr>
      <w:rFonts w:asciiTheme="minorHAnsi" w:hAnsiTheme="minorHAnsi" w:cstheme="minorHAnsi"/>
      <w:sz w:val="20"/>
      <w:szCs w:val="20"/>
    </w:rPr>
  </w:style>
  <w:style w:type="paragraph" w:styleId="Index1">
    <w:name w:val="index 1"/>
    <w:basedOn w:val="Normal"/>
    <w:next w:val="Normal"/>
    <w:autoRedefine/>
    <w:uiPriority w:val="99"/>
    <w:rsid w:val="00B63B63"/>
    <w:pPr>
      <w:ind w:left="220" w:hanging="220"/>
    </w:pPr>
    <w:rPr>
      <w:rFonts w:asciiTheme="minorHAnsi" w:hAnsiTheme="minorHAnsi" w:cstheme="minorHAnsi"/>
      <w:sz w:val="20"/>
      <w:szCs w:val="20"/>
    </w:rPr>
  </w:style>
  <w:style w:type="paragraph" w:styleId="Index9">
    <w:name w:val="index 9"/>
    <w:basedOn w:val="Normal"/>
    <w:next w:val="Normal"/>
    <w:autoRedefine/>
    <w:rsid w:val="00A9074A"/>
    <w:pPr>
      <w:ind w:left="1980" w:hanging="220"/>
    </w:pPr>
    <w:rPr>
      <w:rFonts w:asciiTheme="minorHAnsi" w:hAnsiTheme="minorHAnsi" w:cstheme="minorHAnsi"/>
      <w:sz w:val="20"/>
      <w:szCs w:val="20"/>
    </w:rPr>
  </w:style>
  <w:style w:type="paragraph" w:styleId="Index3">
    <w:name w:val="index 3"/>
    <w:basedOn w:val="Normal"/>
    <w:next w:val="Normal"/>
    <w:autoRedefine/>
    <w:rsid w:val="00A9074A"/>
    <w:pPr>
      <w:ind w:left="660" w:hanging="220"/>
    </w:pPr>
    <w:rPr>
      <w:rFonts w:asciiTheme="minorHAnsi" w:hAnsiTheme="minorHAnsi" w:cstheme="minorHAnsi"/>
      <w:sz w:val="20"/>
      <w:szCs w:val="20"/>
    </w:rPr>
  </w:style>
  <w:style w:type="paragraph" w:styleId="Index4">
    <w:name w:val="index 4"/>
    <w:basedOn w:val="Normal"/>
    <w:next w:val="Normal"/>
    <w:autoRedefine/>
    <w:rsid w:val="00A9074A"/>
    <w:pPr>
      <w:ind w:left="880" w:hanging="220"/>
    </w:pPr>
    <w:rPr>
      <w:rFonts w:asciiTheme="minorHAnsi" w:hAnsiTheme="minorHAnsi" w:cstheme="minorHAnsi"/>
      <w:sz w:val="20"/>
      <w:szCs w:val="20"/>
    </w:rPr>
  </w:style>
  <w:style w:type="paragraph" w:styleId="Index5">
    <w:name w:val="index 5"/>
    <w:basedOn w:val="Normal"/>
    <w:next w:val="Normal"/>
    <w:autoRedefine/>
    <w:rsid w:val="00A9074A"/>
    <w:pPr>
      <w:ind w:left="1100" w:hanging="220"/>
    </w:pPr>
    <w:rPr>
      <w:rFonts w:asciiTheme="minorHAnsi" w:hAnsiTheme="minorHAnsi" w:cstheme="minorHAnsi"/>
      <w:sz w:val="20"/>
      <w:szCs w:val="20"/>
    </w:rPr>
  </w:style>
  <w:style w:type="paragraph" w:styleId="Index6">
    <w:name w:val="index 6"/>
    <w:basedOn w:val="Normal"/>
    <w:next w:val="Normal"/>
    <w:autoRedefine/>
    <w:rsid w:val="00A9074A"/>
    <w:pPr>
      <w:ind w:left="1320" w:hanging="220"/>
    </w:pPr>
    <w:rPr>
      <w:rFonts w:asciiTheme="minorHAnsi" w:hAnsiTheme="minorHAnsi" w:cstheme="minorHAnsi"/>
      <w:sz w:val="20"/>
      <w:szCs w:val="20"/>
    </w:rPr>
  </w:style>
  <w:style w:type="paragraph" w:styleId="Index7">
    <w:name w:val="index 7"/>
    <w:basedOn w:val="Normal"/>
    <w:next w:val="Normal"/>
    <w:autoRedefine/>
    <w:rsid w:val="00A9074A"/>
    <w:pPr>
      <w:ind w:left="1540" w:hanging="220"/>
    </w:pPr>
    <w:rPr>
      <w:rFonts w:asciiTheme="minorHAnsi" w:hAnsiTheme="minorHAnsi" w:cstheme="minorHAnsi"/>
      <w:sz w:val="20"/>
      <w:szCs w:val="20"/>
    </w:rPr>
  </w:style>
  <w:style w:type="paragraph" w:styleId="Index8">
    <w:name w:val="index 8"/>
    <w:basedOn w:val="Normal"/>
    <w:next w:val="Normal"/>
    <w:autoRedefine/>
    <w:rsid w:val="00A9074A"/>
    <w:pPr>
      <w:ind w:left="1760" w:hanging="220"/>
    </w:pPr>
    <w:rPr>
      <w:rFonts w:asciiTheme="minorHAnsi" w:hAnsiTheme="minorHAnsi" w:cstheme="minorHAnsi"/>
      <w:sz w:val="20"/>
      <w:szCs w:val="20"/>
    </w:rPr>
  </w:style>
  <w:style w:type="paragraph" w:styleId="IndexHeading">
    <w:name w:val="index heading"/>
    <w:basedOn w:val="Normal"/>
    <w:next w:val="Index1"/>
    <w:uiPriority w:val="99"/>
    <w:rsid w:val="00A9074A"/>
    <w:rPr>
      <w:rFonts w:asciiTheme="minorHAnsi" w:hAnsiTheme="minorHAnsi" w:cstheme="minorHAnsi"/>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uiPriority="99"/>
    <w:lsdException w:name="toc 1" w:uiPriority="39"/>
    <w:lsdException w:name="toc 2" w:uiPriority="39"/>
    <w:lsdException w:name="toc 3" w:uiPriority="39"/>
    <w:lsdException w:name="index heading"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spacing w:line="276" w:lineRule="auto"/>
    </w:pPr>
    <w:rPr>
      <w:rFonts w:ascii="Arial" w:eastAsia="Arial" w:hAnsi="Arial" w:cs="Arial"/>
      <w:color w:val="000000"/>
      <w:sz w:val="22"/>
      <w:szCs w:val="22"/>
    </w:rPr>
  </w:style>
  <w:style w:type="paragraph" w:styleId="Heading1">
    <w:name w:val="heading 1"/>
    <w:basedOn w:val="Normal"/>
    <w:next w:val="Normal"/>
    <w:qFormat/>
    <w:rsid w:val="00EF7B96"/>
    <w:pPr>
      <w:spacing w:before="480" w:after="120"/>
      <w:outlineLvl w:val="0"/>
    </w:pPr>
    <w:rPr>
      <w:b/>
      <w:bCs/>
      <w:sz w:val="36"/>
      <w:szCs w:val="36"/>
    </w:rPr>
  </w:style>
  <w:style w:type="paragraph" w:styleId="Heading2">
    <w:name w:val="heading 2"/>
    <w:basedOn w:val="Normal"/>
    <w:next w:val="Normal"/>
    <w:qFormat/>
    <w:rsid w:val="00EF7B96"/>
    <w:pPr>
      <w:spacing w:before="360" w:after="80"/>
      <w:outlineLvl w:val="1"/>
    </w:pPr>
    <w:rPr>
      <w:b/>
      <w:bCs/>
      <w:sz w:val="28"/>
      <w:szCs w:val="28"/>
    </w:rPr>
  </w:style>
  <w:style w:type="paragraph" w:styleId="Heading3">
    <w:name w:val="heading 3"/>
    <w:basedOn w:val="Normal"/>
    <w:next w:val="Normal"/>
    <w:qFormat/>
    <w:rsid w:val="00EF7B96"/>
    <w:pPr>
      <w:spacing w:before="280" w:after="80"/>
      <w:outlineLvl w:val="2"/>
    </w:pPr>
    <w:rPr>
      <w:b/>
      <w:bCs/>
      <w:color w:val="666666"/>
      <w:sz w:val="24"/>
      <w:szCs w:val="24"/>
    </w:rPr>
  </w:style>
  <w:style w:type="paragraph" w:styleId="Heading4">
    <w:name w:val="heading 4"/>
    <w:basedOn w:val="Normal"/>
    <w:next w:val="Normal"/>
    <w:qFormat/>
    <w:rsid w:val="00EF7B96"/>
    <w:pPr>
      <w:spacing w:before="240" w:after="40"/>
      <w:outlineLvl w:val="3"/>
    </w:pPr>
    <w:rPr>
      <w:i/>
      <w:iCs/>
      <w:color w:val="666666"/>
    </w:rPr>
  </w:style>
  <w:style w:type="paragraph" w:styleId="Heading5">
    <w:name w:val="heading 5"/>
    <w:basedOn w:val="Normal"/>
    <w:next w:val="Normal"/>
    <w:qFormat/>
    <w:rsid w:val="00EF7B96"/>
    <w:pPr>
      <w:spacing w:before="220" w:after="40"/>
      <w:outlineLvl w:val="4"/>
    </w:pPr>
    <w:rPr>
      <w:b/>
      <w:bCs/>
      <w:color w:val="666666"/>
      <w:sz w:val="20"/>
      <w:szCs w:val="20"/>
    </w:rPr>
  </w:style>
  <w:style w:type="paragraph" w:styleId="Heading6">
    <w:name w:val="heading 6"/>
    <w:basedOn w:val="Normal"/>
    <w:next w:val="Normal"/>
    <w:qFormat/>
    <w:rsid w:val="00EF7B96"/>
    <w:pPr>
      <w:spacing w:before="200" w:after="40"/>
      <w:outlineLvl w:val="5"/>
    </w:pPr>
    <w:rPr>
      <w:i/>
      <w:iCs/>
      <w:color w:val="66666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EF7B96"/>
    <w:pPr>
      <w:spacing w:before="480" w:after="120"/>
    </w:pPr>
    <w:rPr>
      <w:b/>
      <w:bCs/>
      <w:sz w:val="72"/>
      <w:szCs w:val="72"/>
    </w:rPr>
  </w:style>
  <w:style w:type="paragraph" w:styleId="Subtitle">
    <w:name w:val="Subtitle"/>
    <w:basedOn w:val="Normal"/>
    <w:qFormat/>
    <w:rsid w:val="00EF7B96"/>
    <w:pPr>
      <w:spacing w:before="360" w:after="80"/>
    </w:pPr>
    <w:rPr>
      <w:rFonts w:ascii="Georgia" w:eastAsia="Georgia" w:hAnsi="Georgia" w:cs="Georgia"/>
      <w:i/>
      <w:iCs/>
      <w:color w:val="666666"/>
      <w:sz w:val="48"/>
      <w:szCs w:val="48"/>
    </w:rPr>
  </w:style>
  <w:style w:type="character" w:styleId="CommentReference">
    <w:name w:val="annotation reference"/>
    <w:basedOn w:val="DefaultParagraphFont"/>
    <w:rsid w:val="00805BCE"/>
    <w:rPr>
      <w:sz w:val="16"/>
      <w:szCs w:val="16"/>
    </w:rPr>
  </w:style>
  <w:style w:type="paragraph" w:styleId="CommentText">
    <w:name w:val="annotation text"/>
    <w:basedOn w:val="Normal"/>
    <w:link w:val="CommentTextChar"/>
    <w:pPr>
      <w:spacing w:line="240" w:lineRule="auto"/>
    </w:pPr>
    <w:rPr>
      <w:sz w:val="20"/>
      <w:szCs w:val="20"/>
    </w:rPr>
  </w:style>
  <w:style w:type="character" w:customStyle="1" w:styleId="CommentTextChar">
    <w:name w:val="Comment Text Char"/>
    <w:basedOn w:val="DefaultParagraphFont"/>
    <w:link w:val="CommentText"/>
    <w:rPr>
      <w:rFonts w:ascii="Arial" w:eastAsia="Arial" w:hAnsi="Arial" w:cs="Arial"/>
      <w:color w:val="000000"/>
    </w:rPr>
  </w:style>
  <w:style w:type="paragraph" w:styleId="BalloonText">
    <w:name w:val="Balloon Text"/>
    <w:basedOn w:val="Normal"/>
    <w:link w:val="BalloonTextChar"/>
    <w:rsid w:val="00B63B63"/>
    <w:pPr>
      <w:spacing w:line="240" w:lineRule="auto"/>
    </w:pPr>
    <w:rPr>
      <w:rFonts w:ascii="Tahoma" w:hAnsi="Tahoma" w:cs="Tahoma"/>
      <w:sz w:val="16"/>
      <w:szCs w:val="16"/>
    </w:rPr>
  </w:style>
  <w:style w:type="character" w:customStyle="1" w:styleId="BalloonTextChar">
    <w:name w:val="Balloon Text Char"/>
    <w:basedOn w:val="DefaultParagraphFont"/>
    <w:link w:val="BalloonText"/>
    <w:rsid w:val="00B63B63"/>
    <w:rPr>
      <w:rFonts w:ascii="Tahoma" w:eastAsia="Arial" w:hAnsi="Tahoma" w:cs="Tahoma"/>
      <w:color w:val="000000"/>
      <w:sz w:val="16"/>
      <w:szCs w:val="16"/>
    </w:rPr>
  </w:style>
  <w:style w:type="paragraph" w:styleId="TOCHeading">
    <w:name w:val="TOC Heading"/>
    <w:basedOn w:val="Heading1"/>
    <w:next w:val="Normal"/>
    <w:uiPriority w:val="39"/>
    <w:semiHidden/>
    <w:unhideWhenUsed/>
    <w:qFormat/>
    <w:rsid w:val="00B63B63"/>
    <w:pPr>
      <w:keepNext/>
      <w:keepLines/>
      <w:spacing w:after="0"/>
      <w:outlineLvl w:val="9"/>
    </w:pPr>
    <w:rPr>
      <w:rFonts w:asciiTheme="majorHAnsi" w:eastAsiaTheme="majorEastAsia" w:hAnsiTheme="majorHAnsi" w:cstheme="majorBidi"/>
      <w:color w:val="365F91" w:themeColor="accent1" w:themeShade="BF"/>
      <w:sz w:val="28"/>
      <w:szCs w:val="28"/>
      <w:lang w:eastAsia="ja-JP"/>
    </w:rPr>
  </w:style>
  <w:style w:type="paragraph" w:styleId="TOC1">
    <w:name w:val="toc 1"/>
    <w:basedOn w:val="Normal"/>
    <w:next w:val="Normal"/>
    <w:autoRedefine/>
    <w:uiPriority w:val="39"/>
    <w:rsid w:val="00B63B63"/>
    <w:pPr>
      <w:spacing w:after="100"/>
    </w:pPr>
  </w:style>
  <w:style w:type="paragraph" w:styleId="TOC2">
    <w:name w:val="toc 2"/>
    <w:basedOn w:val="Normal"/>
    <w:next w:val="Normal"/>
    <w:autoRedefine/>
    <w:uiPriority w:val="39"/>
    <w:rsid w:val="00B63B63"/>
    <w:pPr>
      <w:spacing w:after="100"/>
      <w:ind w:left="220"/>
    </w:pPr>
  </w:style>
  <w:style w:type="paragraph" w:styleId="TOC3">
    <w:name w:val="toc 3"/>
    <w:basedOn w:val="Normal"/>
    <w:next w:val="Normal"/>
    <w:autoRedefine/>
    <w:uiPriority w:val="39"/>
    <w:rsid w:val="00B63B63"/>
    <w:pPr>
      <w:spacing w:after="100"/>
      <w:ind w:left="440"/>
    </w:pPr>
  </w:style>
  <w:style w:type="character" w:styleId="Hyperlink">
    <w:name w:val="Hyperlink"/>
    <w:basedOn w:val="DefaultParagraphFont"/>
    <w:uiPriority w:val="99"/>
    <w:unhideWhenUsed/>
    <w:rsid w:val="00B63B63"/>
    <w:rPr>
      <w:color w:val="0000FF" w:themeColor="hyperlink"/>
      <w:u w:val="single"/>
    </w:rPr>
  </w:style>
  <w:style w:type="paragraph" w:styleId="Index2">
    <w:name w:val="index 2"/>
    <w:basedOn w:val="Normal"/>
    <w:next w:val="Normal"/>
    <w:autoRedefine/>
    <w:rsid w:val="00A9074A"/>
    <w:pPr>
      <w:ind w:left="440" w:hanging="220"/>
    </w:pPr>
    <w:rPr>
      <w:rFonts w:asciiTheme="minorHAnsi" w:hAnsiTheme="minorHAnsi" w:cstheme="minorHAnsi"/>
      <w:sz w:val="20"/>
      <w:szCs w:val="20"/>
    </w:rPr>
  </w:style>
  <w:style w:type="paragraph" w:styleId="Index1">
    <w:name w:val="index 1"/>
    <w:basedOn w:val="Normal"/>
    <w:next w:val="Normal"/>
    <w:autoRedefine/>
    <w:uiPriority w:val="99"/>
    <w:rsid w:val="00B63B63"/>
    <w:pPr>
      <w:ind w:left="220" w:hanging="220"/>
    </w:pPr>
    <w:rPr>
      <w:rFonts w:asciiTheme="minorHAnsi" w:hAnsiTheme="minorHAnsi" w:cstheme="minorHAnsi"/>
      <w:sz w:val="20"/>
      <w:szCs w:val="20"/>
    </w:rPr>
  </w:style>
  <w:style w:type="paragraph" w:styleId="Index9">
    <w:name w:val="index 9"/>
    <w:basedOn w:val="Normal"/>
    <w:next w:val="Normal"/>
    <w:autoRedefine/>
    <w:rsid w:val="00A9074A"/>
    <w:pPr>
      <w:ind w:left="1980" w:hanging="220"/>
    </w:pPr>
    <w:rPr>
      <w:rFonts w:asciiTheme="minorHAnsi" w:hAnsiTheme="minorHAnsi" w:cstheme="minorHAnsi"/>
      <w:sz w:val="20"/>
      <w:szCs w:val="20"/>
    </w:rPr>
  </w:style>
  <w:style w:type="paragraph" w:styleId="Index3">
    <w:name w:val="index 3"/>
    <w:basedOn w:val="Normal"/>
    <w:next w:val="Normal"/>
    <w:autoRedefine/>
    <w:rsid w:val="00A9074A"/>
    <w:pPr>
      <w:ind w:left="660" w:hanging="220"/>
    </w:pPr>
    <w:rPr>
      <w:rFonts w:asciiTheme="minorHAnsi" w:hAnsiTheme="minorHAnsi" w:cstheme="minorHAnsi"/>
      <w:sz w:val="20"/>
      <w:szCs w:val="20"/>
    </w:rPr>
  </w:style>
  <w:style w:type="paragraph" w:styleId="Index4">
    <w:name w:val="index 4"/>
    <w:basedOn w:val="Normal"/>
    <w:next w:val="Normal"/>
    <w:autoRedefine/>
    <w:rsid w:val="00A9074A"/>
    <w:pPr>
      <w:ind w:left="880" w:hanging="220"/>
    </w:pPr>
    <w:rPr>
      <w:rFonts w:asciiTheme="minorHAnsi" w:hAnsiTheme="minorHAnsi" w:cstheme="minorHAnsi"/>
      <w:sz w:val="20"/>
      <w:szCs w:val="20"/>
    </w:rPr>
  </w:style>
  <w:style w:type="paragraph" w:styleId="Index5">
    <w:name w:val="index 5"/>
    <w:basedOn w:val="Normal"/>
    <w:next w:val="Normal"/>
    <w:autoRedefine/>
    <w:rsid w:val="00A9074A"/>
    <w:pPr>
      <w:ind w:left="1100" w:hanging="220"/>
    </w:pPr>
    <w:rPr>
      <w:rFonts w:asciiTheme="minorHAnsi" w:hAnsiTheme="minorHAnsi" w:cstheme="minorHAnsi"/>
      <w:sz w:val="20"/>
      <w:szCs w:val="20"/>
    </w:rPr>
  </w:style>
  <w:style w:type="paragraph" w:styleId="Index6">
    <w:name w:val="index 6"/>
    <w:basedOn w:val="Normal"/>
    <w:next w:val="Normal"/>
    <w:autoRedefine/>
    <w:rsid w:val="00A9074A"/>
    <w:pPr>
      <w:ind w:left="1320" w:hanging="220"/>
    </w:pPr>
    <w:rPr>
      <w:rFonts w:asciiTheme="minorHAnsi" w:hAnsiTheme="minorHAnsi" w:cstheme="minorHAnsi"/>
      <w:sz w:val="20"/>
      <w:szCs w:val="20"/>
    </w:rPr>
  </w:style>
  <w:style w:type="paragraph" w:styleId="Index7">
    <w:name w:val="index 7"/>
    <w:basedOn w:val="Normal"/>
    <w:next w:val="Normal"/>
    <w:autoRedefine/>
    <w:rsid w:val="00A9074A"/>
    <w:pPr>
      <w:ind w:left="1540" w:hanging="220"/>
    </w:pPr>
    <w:rPr>
      <w:rFonts w:asciiTheme="minorHAnsi" w:hAnsiTheme="minorHAnsi" w:cstheme="minorHAnsi"/>
      <w:sz w:val="20"/>
      <w:szCs w:val="20"/>
    </w:rPr>
  </w:style>
  <w:style w:type="paragraph" w:styleId="Index8">
    <w:name w:val="index 8"/>
    <w:basedOn w:val="Normal"/>
    <w:next w:val="Normal"/>
    <w:autoRedefine/>
    <w:rsid w:val="00A9074A"/>
    <w:pPr>
      <w:ind w:left="1760" w:hanging="220"/>
    </w:pPr>
    <w:rPr>
      <w:rFonts w:asciiTheme="minorHAnsi" w:hAnsiTheme="minorHAnsi" w:cstheme="minorHAnsi"/>
      <w:sz w:val="20"/>
      <w:szCs w:val="20"/>
    </w:rPr>
  </w:style>
  <w:style w:type="paragraph" w:styleId="IndexHeading">
    <w:name w:val="index heading"/>
    <w:basedOn w:val="Normal"/>
    <w:next w:val="Index1"/>
    <w:uiPriority w:val="99"/>
    <w:rsid w:val="00A9074A"/>
    <w:rPr>
      <w:rFonts w:asciiTheme="minorHAnsi" w:hAnsiTheme="minorHAnsi" w:cstheme="minorHAns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hyperlink" Target="http://www.amazon.com/s/ref=ntt_athr_dp_sr_1?_encoding=UTF8&amp;field-author=Andy%20Oppel&amp;ie=UTF8&amp;search-alias=books&amp;sort=relevancerank"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file:///C:\Users\murphysw\Downloads\Image_1" TargetMode="External"/><Relationship Id="rId17" Type="http://schemas.openxmlformats.org/officeDocument/2006/relationships/hyperlink" Target="http://www.amazon.com/s/ref=ntt_athr_dp_sr_1?_encoding=UTF8&amp;field-author=Andy%20Oppel&amp;ie=UTF8&amp;search-alias=books&amp;sort=relevancerank" TargetMode="External"/><Relationship Id="rId2" Type="http://schemas.openxmlformats.org/officeDocument/2006/relationships/numbering" Target="numbering.xml"/><Relationship Id="rId16" Type="http://schemas.openxmlformats.org/officeDocument/2006/relationships/hyperlink" Target="http://www.amazon.com/s/ref=ntt_athr_dp_sr_1?_encoding=UTF8&amp;field-author=Andy%20Oppel&amp;ie=UTF8&amp;search-alias=books&amp;sort=relevancerank"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5.png"/><Relationship Id="rId10" Type="http://schemas.openxmlformats.org/officeDocument/2006/relationships/image" Target="media/image2.png"/><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file:///C:\Users\murphysw\Downloads\Image_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XSL" StyleName="MLA"/>
</file>

<file path=customXml/itemProps1.xml><?xml version="1.0" encoding="utf-8"?>
<ds:datastoreItem xmlns:ds="http://schemas.openxmlformats.org/officeDocument/2006/customXml" ds:itemID="{CDDF5F33-B838-4C9C-9063-F3283D2DFC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22</Pages>
  <Words>3839</Words>
  <Characters>21888</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25676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Spencer Murphy</dc:creator>
  <cp:lastModifiedBy>Windows User</cp:lastModifiedBy>
  <cp:revision>2</cp:revision>
  <dcterms:created xsi:type="dcterms:W3CDTF">2013-08-28T13:15:00Z</dcterms:created>
  <dcterms:modified xsi:type="dcterms:W3CDTF">2013-08-28T13:15:00Z</dcterms:modified>
</cp:coreProperties>
</file>